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94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79"/>
        <w:gridCol w:w="5670"/>
      </w:tblGrid>
      <w:tr w:rsidR="00B879A8" w:rsidRPr="00062309" w:rsidTr="00434A23">
        <w:trPr>
          <w:trHeight w:val="854"/>
        </w:trPr>
        <w:tc>
          <w:tcPr>
            <w:tcW w:w="5279" w:type="dxa"/>
          </w:tcPr>
          <w:p w:rsidR="00B879A8" w:rsidRPr="00977F14" w:rsidRDefault="00B879A8" w:rsidP="00DF2130">
            <w:pPr>
              <w:pStyle w:val="2"/>
              <w:spacing w:before="0"/>
              <w:ind w:left="207" w:firstLin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Отдел образования администрации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___________________ Ю.В. Ступак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  <w:tc>
          <w:tcPr>
            <w:tcW w:w="5670" w:type="dxa"/>
          </w:tcPr>
          <w:p w:rsidR="00B879A8" w:rsidRPr="00062309" w:rsidRDefault="00B879A8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B879A8" w:rsidRPr="00062309" w:rsidRDefault="00B879A8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 w:rsidRPr="00DF2130"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B879A8" w:rsidRPr="00062309" w:rsidTr="00434A23">
        <w:trPr>
          <w:trHeight w:val="3178"/>
        </w:trPr>
        <w:tc>
          <w:tcPr>
            <w:tcW w:w="5279" w:type="dxa"/>
          </w:tcPr>
          <w:p w:rsidR="00B879A8" w:rsidRPr="00062309" w:rsidRDefault="00AA10D7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noProof/>
                <w:sz w:val="23"/>
                <w:szCs w:val="23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320343</wp:posOffset>
                  </wp:positionH>
                  <wp:positionV relativeFrom="paragraph">
                    <wp:posOffset>40460</wp:posOffset>
                  </wp:positionV>
                  <wp:extent cx="2677160" cy="2022475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2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D2FBE9" wp14:editId="4016F2CF">
                      <wp:extent cx="307340" cy="307340"/>
                      <wp:effectExtent l="0" t="0" r="0" b="0"/>
                      <wp:docPr id="5" name="AutoShape 5" descr="https://cvam.ru/wp-content/uploads/2023/12/den-znanii-64-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A6DF9" id="AutoShape 5" o:spid="_x0000_s1026" alt="https://cvam.ru/wp-content/uploads/2023/12/den-znanii-64-1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A4BlWx4QIAAP8FAAAOAAAAAAAAAAAAAAAAAC4C&#10;AABkcnMvZTJvRG9jLnhtbFBLAQItABQABgAIAAAAIQDrxsCk2QAAAAM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D392EC" wp14:editId="11082994">
                      <wp:extent cx="307340" cy="307340"/>
                      <wp:effectExtent l="0" t="0" r="0" b="0"/>
                      <wp:docPr id="3" name="AutoShape 3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1B73CE" id="AutoShape 3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Dlz&#10;hdfCAgAA0gUAAA4AAAAAAAAAAAAAAAAALgIAAGRycy9lMm9Eb2MueG1sUEsBAi0AFAAGAAgAAAAh&#10;AOvGwKT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0" w:type="dxa"/>
            <w:vAlign w:val="center"/>
          </w:tcPr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B879A8" w:rsidRPr="00A92DCA" w:rsidRDefault="00B879A8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B879A8" w:rsidRDefault="00B879A8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B879A8" w:rsidRPr="00086EB9" w:rsidRDefault="00B879A8" w:rsidP="006C3942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 w:rsidR="006C3942">
              <w:rPr>
                <w:b/>
                <w:bCs/>
                <w:u w:val="single"/>
              </w:rPr>
              <w:t>сентябрь</w:t>
            </w:r>
            <w:r>
              <w:rPr>
                <w:b/>
                <w:bCs/>
                <w:u w:val="single"/>
              </w:rPr>
              <w:t xml:space="preserve"> 20</w:t>
            </w:r>
            <w:r w:rsidRPr="00086EB9">
              <w:rPr>
                <w:b/>
                <w:bCs/>
                <w:u w:val="single"/>
              </w:rPr>
              <w:t>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B879A8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879A8" w:rsidRPr="007A7827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D83FA4">
        <w:rPr>
          <w:b/>
          <w:sz w:val="40"/>
          <w:szCs w:val="40"/>
          <w:u w:val="single"/>
        </w:rPr>
        <w:t xml:space="preserve">Поздравляем </w:t>
      </w:r>
      <w:r w:rsidR="00B25A73" w:rsidRPr="00D83FA4">
        <w:rPr>
          <w:b/>
          <w:sz w:val="40"/>
          <w:szCs w:val="40"/>
          <w:u w:val="single"/>
        </w:rPr>
        <w:t xml:space="preserve">с </w:t>
      </w:r>
      <w:r w:rsidR="00AA10D7">
        <w:rPr>
          <w:b/>
          <w:sz w:val="40"/>
          <w:szCs w:val="40"/>
          <w:u w:val="single"/>
        </w:rPr>
        <w:t>д</w:t>
      </w:r>
      <w:r w:rsidR="00B25A73">
        <w:rPr>
          <w:b/>
          <w:sz w:val="40"/>
          <w:szCs w:val="40"/>
          <w:u w:val="single"/>
        </w:rPr>
        <w:t>нем</w:t>
      </w:r>
      <w:r w:rsidR="006C3942">
        <w:rPr>
          <w:b/>
          <w:sz w:val="40"/>
          <w:szCs w:val="40"/>
          <w:u w:val="single"/>
        </w:rPr>
        <w:t xml:space="preserve"> Знаний</w:t>
      </w:r>
      <w:r w:rsidRPr="00D83FA4">
        <w:rPr>
          <w:b/>
          <w:sz w:val="40"/>
          <w:szCs w:val="40"/>
          <w:u w:val="single"/>
        </w:rPr>
        <w:t>!</w:t>
      </w:r>
    </w:p>
    <w:p w:rsidR="00B879A8" w:rsidRDefault="00B879A8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5F5B67" w:rsidRPr="005067B2" w:rsidRDefault="005F5B67" w:rsidP="005F5B67">
      <w:pPr>
        <w:ind w:left="851" w:hanging="142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5F5B67" w:rsidRDefault="005F5B67" w:rsidP="005F5B67">
      <w:pPr>
        <w:numPr>
          <w:ilvl w:val="0"/>
          <w:numId w:val="3"/>
        </w:numPr>
        <w:tabs>
          <w:tab w:val="clear" w:pos="6031"/>
        </w:tabs>
        <w:ind w:left="851" w:hanging="142"/>
        <w:jc w:val="both"/>
        <w:rPr>
          <w:sz w:val="20"/>
          <w:szCs w:val="20"/>
        </w:rPr>
      </w:pPr>
      <w:r w:rsidRPr="002F3B92">
        <w:rPr>
          <w:sz w:val="20"/>
          <w:szCs w:val="20"/>
        </w:rPr>
        <w:t>О графике школьного этапа всероссийской олим</w:t>
      </w:r>
      <w:r>
        <w:rPr>
          <w:sz w:val="20"/>
          <w:szCs w:val="20"/>
        </w:rPr>
        <w:t>пиады школьников (Приложение 1)</w:t>
      </w:r>
      <w:r w:rsidR="00AD75AD">
        <w:rPr>
          <w:sz w:val="20"/>
          <w:szCs w:val="20"/>
        </w:rPr>
        <w:t>;</w:t>
      </w:r>
    </w:p>
    <w:p w:rsidR="00AD75AD" w:rsidRPr="00AD75AD" w:rsidRDefault="00AD75AD" w:rsidP="00AD75AD">
      <w:pPr>
        <w:numPr>
          <w:ilvl w:val="0"/>
          <w:numId w:val="3"/>
        </w:numPr>
        <w:tabs>
          <w:tab w:val="clear" w:pos="6031"/>
        </w:tabs>
        <w:ind w:left="851" w:hanging="142"/>
        <w:jc w:val="both"/>
        <w:rPr>
          <w:sz w:val="20"/>
          <w:szCs w:val="20"/>
        </w:rPr>
      </w:pPr>
      <w:r w:rsidRPr="00AD75AD">
        <w:rPr>
          <w:sz w:val="20"/>
          <w:szCs w:val="20"/>
        </w:rPr>
        <w:t xml:space="preserve">О проведении </w:t>
      </w:r>
      <w:r w:rsidRPr="00AD75AD">
        <w:rPr>
          <w:b/>
          <w:bCs/>
          <w:sz w:val="20"/>
          <w:szCs w:val="20"/>
        </w:rPr>
        <w:t xml:space="preserve">16.09-27.09 </w:t>
      </w:r>
      <w:r w:rsidRPr="00AD75AD">
        <w:rPr>
          <w:sz w:val="20"/>
          <w:szCs w:val="20"/>
        </w:rPr>
        <w:t>мониторинга графиков оценочных процедур государственных бюджетных общеобразовательных учреждений Кировского района Санкт-Петербурга</w:t>
      </w:r>
    </w:p>
    <w:p w:rsidR="005F5B67" w:rsidRDefault="005F5B67" w:rsidP="00E554C1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B879A8" w:rsidRPr="00A02001" w:rsidRDefault="00B879A8" w:rsidP="00E554C1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A02001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B879A8" w:rsidRDefault="00E554C1" w:rsidP="00E554C1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>
        <w:rPr>
          <w:rStyle w:val="a6"/>
          <w:b w:val="0"/>
          <w:sz w:val="20"/>
          <w:szCs w:val="20"/>
        </w:rPr>
        <w:t xml:space="preserve">Администрацию и педагогический коллектив ИМЦ (директор </w:t>
      </w:r>
      <w:proofErr w:type="spellStart"/>
      <w:r>
        <w:rPr>
          <w:rStyle w:val="a6"/>
          <w:b w:val="0"/>
          <w:sz w:val="20"/>
          <w:szCs w:val="20"/>
        </w:rPr>
        <w:t>Хазова</w:t>
      </w:r>
      <w:proofErr w:type="spellEnd"/>
      <w:r>
        <w:rPr>
          <w:rStyle w:val="a6"/>
          <w:b w:val="0"/>
          <w:sz w:val="20"/>
          <w:szCs w:val="20"/>
        </w:rPr>
        <w:t xml:space="preserve"> С.И.) за подготовку и проведение на высоком профессиональном уровне районного педагогического совета «Единое образовательное пространство Кировского района: вместе к успеху»;</w:t>
      </w:r>
    </w:p>
    <w:p w:rsidR="00E554C1" w:rsidRDefault="00E554C1" w:rsidP="00E554C1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>
        <w:rPr>
          <w:rStyle w:val="a6"/>
          <w:b w:val="0"/>
          <w:sz w:val="20"/>
          <w:szCs w:val="20"/>
        </w:rPr>
        <w:t xml:space="preserve">Администрацию и педагогический коллектив ДДЮТ (директор </w:t>
      </w:r>
      <w:proofErr w:type="spellStart"/>
      <w:r>
        <w:rPr>
          <w:rStyle w:val="a6"/>
          <w:b w:val="0"/>
          <w:sz w:val="20"/>
          <w:szCs w:val="20"/>
        </w:rPr>
        <w:t>Шумова</w:t>
      </w:r>
      <w:proofErr w:type="spellEnd"/>
      <w:r>
        <w:rPr>
          <w:rStyle w:val="a6"/>
          <w:b w:val="0"/>
          <w:sz w:val="20"/>
          <w:szCs w:val="20"/>
        </w:rPr>
        <w:t xml:space="preserve"> М.В.) за подготовку и проведение на высоком профессиональном уровне районного педагогического совета «Единое образовательное пространство Кировского района: вместе к успеху»;</w:t>
      </w:r>
    </w:p>
    <w:p w:rsidR="00B879A8" w:rsidRPr="00A02001" w:rsidRDefault="00B879A8" w:rsidP="00B671D9">
      <w:pPr>
        <w:tabs>
          <w:tab w:val="left" w:pos="7560"/>
        </w:tabs>
        <w:ind w:left="364"/>
        <w:jc w:val="both"/>
        <w:rPr>
          <w:sz w:val="20"/>
          <w:szCs w:val="20"/>
        </w:rPr>
      </w:pP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269"/>
        <w:gridCol w:w="1403"/>
        <w:gridCol w:w="78"/>
        <w:gridCol w:w="1481"/>
        <w:gridCol w:w="1558"/>
        <w:gridCol w:w="1854"/>
      </w:tblGrid>
      <w:tr w:rsidR="00B879A8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№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Дата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Время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Место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Ответственный</w:t>
            </w:r>
          </w:p>
        </w:tc>
      </w:tr>
      <w:tr w:rsidR="00B879A8" w:rsidRPr="00A02001" w:rsidTr="00EB5444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B879A8" w:rsidRPr="00A02001" w:rsidTr="00EB5444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E554C1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554C1" w:rsidRPr="00A02001" w:rsidRDefault="00E554C1" w:rsidP="00E554C1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C02DC3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Школьный этап всероссийской олимпиады школьников по общеобразовательным предметам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554C1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DB6D14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DB6D14" w:rsidRPr="00A02001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E1265D" w:rsidRDefault="00DB6D14" w:rsidP="00DB6D14">
            <w:pPr>
              <w:jc w:val="center"/>
              <w:rPr>
                <w:sz w:val="20"/>
                <w:szCs w:val="20"/>
                <w:lang w:eastAsia="ru-RU"/>
              </w:rPr>
            </w:pPr>
            <w:r w:rsidRPr="006C3581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02.09-20.09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6D14" w:rsidRDefault="00DB6D14" w:rsidP="00DB6D14">
            <w:pPr>
              <w:jc w:val="center"/>
              <w:rPr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Казанцева Ю.Г.</w:t>
            </w:r>
          </w:p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0C083B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C083B" w:rsidRPr="00A02001" w:rsidRDefault="000C083B" w:rsidP="000C08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Проектировочные сессии по разработке Программы развития системы образования Кировского района на 2025-2030 гг.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6ED9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ru-RU"/>
              </w:rPr>
              <w:t>Коледа</w:t>
            </w:r>
            <w:proofErr w:type="spellEnd"/>
            <w:r>
              <w:rPr>
                <w:rFonts w:eastAsia="Calibri"/>
                <w:sz w:val="20"/>
                <w:szCs w:val="20"/>
                <w:lang w:eastAsia="ru-RU"/>
              </w:rPr>
              <w:t xml:space="preserve"> С.Э.</w:t>
            </w:r>
          </w:p>
          <w:p w:rsidR="00736ED9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Петренко И.В.</w:t>
            </w:r>
          </w:p>
          <w:p w:rsidR="000C083B" w:rsidRPr="006E7CF2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ru-RU"/>
              </w:rPr>
              <w:t>Хазова</w:t>
            </w:r>
            <w:proofErr w:type="spellEnd"/>
            <w:r>
              <w:rPr>
                <w:rFonts w:eastAsia="Calibri"/>
                <w:sz w:val="20"/>
                <w:szCs w:val="20"/>
                <w:lang w:eastAsia="ru-RU"/>
              </w:rPr>
              <w:t xml:space="preserve"> С.И.</w:t>
            </w:r>
          </w:p>
        </w:tc>
      </w:tr>
      <w:tr w:rsidR="0093584A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93584A" w:rsidP="00C02DC3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>
              <w:rPr>
                <w:color w:val="2C2D2E"/>
                <w:sz w:val="20"/>
              </w:rPr>
              <w:t>«Назад в будущее: в школу в новом качестве»</w:t>
            </w:r>
            <w:r w:rsidR="00C02DC3">
              <w:rPr>
                <w:color w:val="2C2D2E"/>
                <w:sz w:val="20"/>
              </w:rPr>
              <w:t>. И</w:t>
            </w:r>
            <w:r w:rsidRPr="00D047AE">
              <w:rPr>
                <w:color w:val="2C2D2E"/>
                <w:sz w:val="20"/>
              </w:rPr>
              <w:t xml:space="preserve">нформационно-методическая встреча с молодыми педагогами </w:t>
            </w:r>
            <w:r>
              <w:rPr>
                <w:color w:val="2C2D2E"/>
                <w:sz w:val="20"/>
              </w:rPr>
              <w:t>Кировского района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A90534" w:rsidRDefault="0093584A" w:rsidP="0093584A">
            <w:pPr>
              <w:jc w:val="center"/>
              <w:rPr>
                <w:sz w:val="18"/>
                <w:szCs w:val="18"/>
              </w:rPr>
            </w:pPr>
            <w:r w:rsidRPr="00A90534">
              <w:rPr>
                <w:sz w:val="18"/>
                <w:szCs w:val="18"/>
              </w:rPr>
              <w:t>будет сообщено дополнительно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C02DC3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ОУ </w:t>
            </w:r>
            <w:r w:rsidRPr="00C02DC3">
              <w:rPr>
                <w:sz w:val="20"/>
                <w:szCs w:val="20"/>
              </w:rPr>
              <w:t>248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Ступак</w:t>
            </w:r>
            <w:proofErr w:type="spellEnd"/>
            <w:r>
              <w:rPr>
                <w:sz w:val="20"/>
                <w:szCs w:val="20"/>
              </w:rPr>
              <w:t xml:space="preserve"> Ю.В.</w:t>
            </w:r>
          </w:p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93584A" w:rsidRPr="00064EA2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93584A" w:rsidRPr="00A02001" w:rsidTr="00EB5444">
        <w:trPr>
          <w:trHeight w:val="1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93584A" w:rsidRPr="00A02001" w:rsidTr="00EB5444">
        <w:trPr>
          <w:trHeight w:val="18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E1265D">
              <w:rPr>
                <w:sz w:val="20"/>
                <w:szCs w:val="20"/>
              </w:rPr>
              <w:t>Ступак</w:t>
            </w:r>
            <w:proofErr w:type="spellEnd"/>
            <w:r w:rsidRPr="00E1265D">
              <w:rPr>
                <w:sz w:val="20"/>
                <w:szCs w:val="20"/>
              </w:rPr>
              <w:t xml:space="preserve"> Ю.В.</w:t>
            </w:r>
          </w:p>
        </w:tc>
      </w:tr>
      <w:tr w:rsidR="0093584A" w:rsidRPr="00A02001" w:rsidTr="00EB5444">
        <w:trPr>
          <w:trHeight w:val="292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5B31A5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 w:rsidRPr="008E5E3B">
              <w:rPr>
                <w:sz w:val="20"/>
                <w:szCs w:val="20"/>
              </w:rPr>
              <w:t>Совещание заместителей директоров</w:t>
            </w:r>
          </w:p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8E5E3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УВР и ВР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Прокудина М.В.</w:t>
            </w:r>
          </w:p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584A" w:rsidRPr="005B31A5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r w:rsidRPr="006B290E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6B290E">
              <w:rPr>
                <w:sz w:val="20"/>
                <w:szCs w:val="20"/>
              </w:rPr>
              <w:t>Хазова</w:t>
            </w:r>
            <w:proofErr w:type="spellEnd"/>
            <w:r w:rsidRPr="006B290E">
              <w:rPr>
                <w:sz w:val="20"/>
                <w:szCs w:val="20"/>
              </w:rPr>
              <w:t xml:space="preserve"> С.И.</w:t>
            </w:r>
          </w:p>
        </w:tc>
      </w:tr>
      <w:tr w:rsidR="0093584A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3B1CF5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3B1CF5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154599" w:rsidRDefault="0093584A" w:rsidP="0093584A">
            <w:pPr>
              <w:jc w:val="center"/>
              <w:rPr>
                <w:sz w:val="20"/>
                <w:szCs w:val="20"/>
              </w:rPr>
            </w:pPr>
            <w:r w:rsidRPr="00154599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Совещание методистов ИМЦ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09.09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3B1CF5">
              <w:rPr>
                <w:sz w:val="20"/>
                <w:szCs w:val="20"/>
              </w:rPr>
              <w:t>Хазова</w:t>
            </w:r>
            <w:proofErr w:type="spellEnd"/>
            <w:r w:rsidRPr="003B1CF5">
              <w:rPr>
                <w:sz w:val="20"/>
                <w:szCs w:val="20"/>
              </w:rPr>
              <w:t xml:space="preserve"> С.И.</w:t>
            </w:r>
          </w:p>
        </w:tc>
      </w:tr>
    </w:tbl>
    <w:p w:rsidR="00EB5444" w:rsidRDefault="00EB5444">
      <w:r>
        <w:br w:type="page"/>
      </w: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269"/>
        <w:gridCol w:w="1403"/>
        <w:gridCol w:w="78"/>
        <w:gridCol w:w="1481"/>
        <w:gridCol w:w="1558"/>
        <w:gridCol w:w="1854"/>
      </w:tblGrid>
      <w:tr w:rsidR="0093584A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ЦОКО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Консультации</w:t>
            </w:r>
            <w:r w:rsidRPr="002D767F">
              <w:rPr>
                <w:sz w:val="20"/>
                <w:szCs w:val="20"/>
                <w:shd w:val="clear" w:color="auto" w:fill="FFFFFF"/>
              </w:rPr>
              <w:t xml:space="preserve"> для </w:t>
            </w:r>
            <w:r>
              <w:rPr>
                <w:sz w:val="20"/>
                <w:szCs w:val="20"/>
                <w:shd w:val="clear" w:color="auto" w:fill="FFFFFF"/>
              </w:rPr>
              <w:t>представителей школ с показателями необъективности и с риском снижения образовательных результатов по формированию Программ перевода ОУ в эффективный режим работы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 w:rsidRPr="002D767F">
              <w:rPr>
                <w:sz w:val="20"/>
                <w:szCs w:val="20"/>
              </w:rPr>
              <w:t>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Рожнова Е.В.</w:t>
            </w:r>
          </w:p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Тушнова</w:t>
            </w:r>
            <w:proofErr w:type="spellEnd"/>
            <w:r>
              <w:rPr>
                <w:sz w:val="20"/>
                <w:szCs w:val="20"/>
              </w:rPr>
              <w:t xml:space="preserve"> О.М.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</w:t>
            </w:r>
            <w:r w:rsidRPr="00D65724">
              <w:rPr>
                <w:sz w:val="20"/>
                <w:szCs w:val="20"/>
              </w:rPr>
              <w:t xml:space="preserve"> графиков оценочных процедур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16.09-27.09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Беловолосова</w:t>
            </w:r>
            <w:proofErr w:type="spellEnd"/>
            <w:r>
              <w:rPr>
                <w:sz w:val="20"/>
                <w:szCs w:val="20"/>
              </w:rPr>
              <w:t xml:space="preserve"> О.П.</w:t>
            </w:r>
          </w:p>
        </w:tc>
      </w:tr>
      <w:tr w:rsidR="00561BA7" w:rsidRPr="00A02001" w:rsidTr="002D2C78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05453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и проведение осенней пересдачи </w:t>
            </w:r>
            <w:r w:rsidRPr="00054537">
              <w:rPr>
                <w:sz w:val="20"/>
                <w:szCs w:val="20"/>
              </w:rPr>
              <w:t>ГИА-</w:t>
            </w:r>
            <w:r>
              <w:rPr>
                <w:sz w:val="20"/>
                <w:szCs w:val="20"/>
              </w:rPr>
              <w:t>2024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03.09, 06.09, 10.09, 13.09, (20.09, 23.09 - даты уточняются)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ГИА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21785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 ЭМ в  каб.23, 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Манько А.О.</w:t>
            </w:r>
          </w:p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Беловолосова</w:t>
            </w:r>
            <w:proofErr w:type="spellEnd"/>
            <w:r>
              <w:rPr>
                <w:sz w:val="20"/>
                <w:szCs w:val="20"/>
              </w:rPr>
              <w:t xml:space="preserve"> О.П.</w:t>
            </w:r>
          </w:p>
        </w:tc>
      </w:tr>
      <w:tr w:rsidR="00561BA7" w:rsidRPr="00A02001" w:rsidTr="00EB5444">
        <w:trPr>
          <w:trHeight w:val="134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561BA7" w:rsidRPr="00A02001" w:rsidTr="00EB5444">
        <w:trPr>
          <w:trHeight w:hRule="exact" w:val="46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 xml:space="preserve">Индивидуальные консультации по аттестации педагогических работников 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 xml:space="preserve">(по предварительной записи, </w:t>
            </w:r>
          </w:p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телефон 753-79-37)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</w:t>
            </w:r>
            <w:r w:rsidRPr="007D6CD2">
              <w:rPr>
                <w:sz w:val="20"/>
                <w:szCs w:val="20"/>
              </w:rPr>
              <w:t>17.00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111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14.00-17.00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EB5444">
        <w:trPr>
          <w:trHeight w:val="22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по графику МФЦ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22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3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Проектировочные сессии по разработке Программы развития системы образования Кировского района на 2025-2030 гг.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6E7CF2">
              <w:rPr>
                <w:rFonts w:eastAsia="Calibri"/>
                <w:sz w:val="20"/>
                <w:szCs w:val="20"/>
                <w:lang w:eastAsia="ru-RU"/>
              </w:rPr>
              <w:t>Ванина Э.В.</w:t>
            </w:r>
          </w:p>
          <w:p w:rsidR="00561BA7" w:rsidRPr="006E7CF2" w:rsidRDefault="00561BA7" w:rsidP="00561BA7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 w:rsidRPr="006E7CF2">
              <w:rPr>
                <w:rFonts w:eastAsia="Calibri"/>
                <w:sz w:val="20"/>
                <w:szCs w:val="20"/>
                <w:lang w:eastAsia="ru-RU"/>
              </w:rPr>
              <w:t>Федорчук</w:t>
            </w:r>
            <w:proofErr w:type="spellEnd"/>
            <w:r w:rsidRPr="006E7CF2">
              <w:rPr>
                <w:rFonts w:eastAsia="Calibri"/>
                <w:sz w:val="20"/>
                <w:szCs w:val="20"/>
                <w:lang w:eastAsia="ru-RU"/>
              </w:rPr>
              <w:t xml:space="preserve"> О.Ф.</w:t>
            </w:r>
          </w:p>
        </w:tc>
      </w:tr>
      <w:tr w:rsidR="00561BA7" w:rsidRPr="00A02001" w:rsidTr="00EB5444">
        <w:trPr>
          <w:trHeight w:val="219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предварительной записи</w:t>
            </w:r>
          </w:p>
          <w:p w:rsidR="00561BA7" w:rsidRPr="00E1265D" w:rsidRDefault="00A81DEB" w:rsidP="00561BA7">
            <w:pPr>
              <w:jc w:val="center"/>
              <w:rPr>
                <w:sz w:val="20"/>
                <w:szCs w:val="20"/>
              </w:rPr>
            </w:pPr>
            <w:hyperlink r:id="rId8" w:history="1"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561BA7" w:rsidRPr="00E1265D">
                <w:rPr>
                  <w:rStyle w:val="a4"/>
                  <w:sz w:val="20"/>
                  <w:szCs w:val="20"/>
                </w:rPr>
                <w:t>@</w:t>
              </w:r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561BA7" w:rsidRPr="00E1265D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561BA7" w:rsidRPr="00E1265D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Ванина Э.В.</w:t>
            </w:r>
          </w:p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E1265D">
              <w:rPr>
                <w:sz w:val="20"/>
                <w:szCs w:val="20"/>
              </w:rPr>
              <w:t>Федорчук</w:t>
            </w:r>
            <w:proofErr w:type="spellEnd"/>
            <w:r w:rsidRPr="00E1265D">
              <w:rPr>
                <w:sz w:val="20"/>
                <w:szCs w:val="20"/>
              </w:rPr>
              <w:t xml:space="preserve"> О.Ф.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561B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9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мотивации и ожиданий</w:t>
            </w:r>
          </w:p>
          <w:p w:rsidR="00561BA7" w:rsidRPr="00A63F5C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обучения в профильных психолого-педагогических классах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Pr="00A63F5C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11.10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63F5C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 w:rsidRPr="00A63F5C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Тушнова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О.М.</w:t>
            </w:r>
          </w:p>
        </w:tc>
      </w:tr>
      <w:tr w:rsidR="00561B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433BCB" w:rsidRDefault="00561BA7" w:rsidP="00561BA7">
            <w:pPr>
              <w:jc w:val="center"/>
              <w:rPr>
                <w:sz w:val="20"/>
                <w:szCs w:val="20"/>
              </w:rPr>
            </w:pPr>
            <w:r w:rsidRPr="00433BCB">
              <w:rPr>
                <w:sz w:val="20"/>
                <w:szCs w:val="20"/>
              </w:rPr>
              <w:t xml:space="preserve">Проектировочная сессия для педагогических команд школ района, в которых </w:t>
            </w:r>
            <w:r>
              <w:rPr>
                <w:sz w:val="20"/>
                <w:szCs w:val="20"/>
              </w:rPr>
              <w:t xml:space="preserve">открыты </w:t>
            </w:r>
            <w:r w:rsidRPr="00433BCB">
              <w:rPr>
                <w:sz w:val="20"/>
                <w:szCs w:val="20"/>
              </w:rPr>
              <w:t>профильные психолого-педагогические классы</w:t>
            </w:r>
            <w:r>
              <w:rPr>
                <w:sz w:val="20"/>
                <w:szCs w:val="20"/>
              </w:rPr>
              <w:t xml:space="preserve"> (группы)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D615FD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Федорчук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О.Ф.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Тушнова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О.М.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09.09</w:t>
            </w:r>
          </w:p>
          <w:p w:rsidR="00561BA7" w:rsidRPr="00573023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  <w:r w:rsidRPr="00573023">
              <w:rPr>
                <w:sz w:val="20"/>
                <w:szCs w:val="20"/>
              </w:rPr>
              <w:t>-17.00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Создание банка данных (картотеки) о программах и учителях начальных классов и ОРКСЭ ОУ района в учебном году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color w:val="000000"/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 xml:space="preserve">Совещание председателей школьных МО «Анализ </w:t>
            </w:r>
            <w:r>
              <w:rPr>
                <w:sz w:val="20"/>
                <w:szCs w:val="20"/>
              </w:rPr>
              <w:t xml:space="preserve">выполнения </w:t>
            </w:r>
            <w:r w:rsidRPr="00573023">
              <w:rPr>
                <w:sz w:val="20"/>
                <w:szCs w:val="20"/>
              </w:rPr>
              <w:t>годового плана за 2023/2024 учебный год. Утверждение годового плана на 2024-2025 учебный год в контексте реализации обновлённых ФГОС»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14.30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A0200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Посещение и консультирование молодых специалистов. Оказание адресной методической помощи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в течение месяца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по согласованию с ОУ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</w:t>
            </w:r>
            <w:r>
              <w:rPr>
                <w:sz w:val="20"/>
                <w:szCs w:val="20"/>
              </w:rPr>
              <w:t>. «Что такое текст?»,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Струнина Е.А.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Интегрированный урок (математика и окружающий мир) «Числа от 1 до 1000. Порядок выполнения действий в числовом выражении. ПДД и дорожные знаки»</w:t>
            </w:r>
            <w:r>
              <w:rPr>
                <w:sz w:val="20"/>
                <w:szCs w:val="20"/>
              </w:rPr>
              <w:t>, 4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09.55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Бакулина Ж.П.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Окружающий мир. «Нервная система»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Переверзева</w:t>
            </w:r>
            <w:proofErr w:type="spellEnd"/>
            <w:r w:rsidRPr="00573023">
              <w:rPr>
                <w:sz w:val="20"/>
                <w:szCs w:val="20"/>
              </w:rPr>
              <w:t xml:space="preserve"> Е.В.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 xml:space="preserve">Математика. «Числа в пределах 100: упорядочение. Установление закономерности в записи последовательности из чисел, 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её продолжение»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18"/>
                <w:szCs w:val="18"/>
              </w:rPr>
            </w:pPr>
            <w:r w:rsidRPr="008D4064">
              <w:rPr>
                <w:sz w:val="18"/>
                <w:szCs w:val="18"/>
              </w:rPr>
              <w:t>Константинова И.К.</w:t>
            </w:r>
          </w:p>
        </w:tc>
      </w:tr>
    </w:tbl>
    <w:p w:rsidR="00504994" w:rsidRDefault="00504994">
      <w:r>
        <w:br w:type="page"/>
      </w: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394"/>
        <w:gridCol w:w="32"/>
        <w:gridCol w:w="4175"/>
        <w:gridCol w:w="94"/>
        <w:gridCol w:w="12"/>
        <w:gridCol w:w="1391"/>
        <w:gridCol w:w="84"/>
        <w:gridCol w:w="19"/>
        <w:gridCol w:w="1456"/>
        <w:gridCol w:w="51"/>
        <w:gridCol w:w="1507"/>
        <w:gridCol w:w="1840"/>
        <w:gridCol w:w="14"/>
      </w:tblGrid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Математика «Повторение изученного в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3 классе. Алгоритм умножения на однозначное число»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11.05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Застрелина</w:t>
            </w:r>
            <w:proofErr w:type="spellEnd"/>
            <w:r w:rsidRPr="00573023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6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Окружающий мир. «Санкт-Петербург – северная столица</w:t>
            </w:r>
            <w:r>
              <w:rPr>
                <w:sz w:val="20"/>
                <w:szCs w:val="20"/>
              </w:rPr>
              <w:t>. Достопримечательности города»,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12.15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18"/>
                <w:szCs w:val="18"/>
              </w:rPr>
            </w:pPr>
            <w:r w:rsidRPr="008D4064">
              <w:rPr>
                <w:sz w:val="18"/>
                <w:szCs w:val="18"/>
              </w:rPr>
              <w:t>Константинова И.К.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7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 «Различаем тексты-повествования, тексты-описания и тексты-рассуждения»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13.15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Застрелина</w:t>
            </w:r>
            <w:proofErr w:type="spellEnd"/>
            <w:r w:rsidRPr="00573023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8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Литературное чтение. «Малые жанры ус</w:t>
            </w:r>
            <w:r>
              <w:rPr>
                <w:sz w:val="20"/>
                <w:szCs w:val="20"/>
              </w:rPr>
              <w:t xml:space="preserve">тного литературного творчества – </w:t>
            </w:r>
            <w:r w:rsidRPr="00573023">
              <w:rPr>
                <w:sz w:val="20"/>
                <w:szCs w:val="20"/>
              </w:rPr>
              <w:t xml:space="preserve">считалки и небылицы. Ритм </w:t>
            </w:r>
            <w:r>
              <w:rPr>
                <w:sz w:val="20"/>
                <w:szCs w:val="20"/>
              </w:rPr>
              <w:t xml:space="preserve">– </w:t>
            </w:r>
            <w:r w:rsidRPr="00573023">
              <w:rPr>
                <w:sz w:val="20"/>
                <w:szCs w:val="20"/>
              </w:rPr>
              <w:t>основа считалки. Сравнение считалки и небылицы»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10.20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Филиппова Т.П</w:t>
            </w:r>
            <w:r>
              <w:rPr>
                <w:sz w:val="20"/>
                <w:szCs w:val="20"/>
              </w:rPr>
              <w:t>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«Текст. Корректирование текстов с нарушенным порядком предложений. Тренинг»</w:t>
            </w:r>
            <w:r>
              <w:rPr>
                <w:sz w:val="20"/>
                <w:szCs w:val="20"/>
              </w:rPr>
              <w:t xml:space="preserve">, </w:t>
            </w:r>
            <w:r w:rsidRPr="00573023">
              <w:rPr>
                <w:sz w:val="20"/>
                <w:szCs w:val="20"/>
              </w:rPr>
              <w:t>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11.20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Хилькевич О.И.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«Понятие фразеологизмы»</w:t>
            </w:r>
            <w:r>
              <w:rPr>
                <w:sz w:val="20"/>
                <w:szCs w:val="20"/>
              </w:rPr>
              <w:t>,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12.20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Лигостаева</w:t>
            </w:r>
            <w:proofErr w:type="spellEnd"/>
            <w:r w:rsidRPr="00573023">
              <w:rPr>
                <w:sz w:val="20"/>
                <w:szCs w:val="20"/>
              </w:rPr>
              <w:t xml:space="preserve"> Н.В.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«Задачи на нахождение неизвестного уменьшаемого»,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221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Попович И.В.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«Части речи. Повторение»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                                           3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27.09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384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Полухина</w:t>
            </w:r>
            <w:proofErr w:type="spellEnd"/>
            <w:r w:rsidRPr="00573023">
              <w:rPr>
                <w:sz w:val="20"/>
                <w:szCs w:val="20"/>
              </w:rPr>
              <w:t xml:space="preserve"> О.Г.</w:t>
            </w:r>
          </w:p>
        </w:tc>
      </w:tr>
      <w:tr w:rsidR="00561BA7" w:rsidRPr="00A02001" w:rsidTr="00A81DEB">
        <w:trPr>
          <w:jc w:val="center"/>
        </w:trPr>
        <w:tc>
          <w:tcPr>
            <w:tcW w:w="11069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 w:rsidRPr="002839D0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2839D0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2839D0">
              <w:rPr>
                <w:sz w:val="20"/>
                <w:szCs w:val="20"/>
              </w:rPr>
              <w:t>@</w:t>
            </w:r>
            <w:r w:rsidRPr="002839D0">
              <w:rPr>
                <w:sz w:val="20"/>
                <w:szCs w:val="20"/>
                <w:lang w:val="en-US"/>
              </w:rPr>
              <w:t>mail</w:t>
            </w:r>
            <w:r w:rsidRPr="002839D0">
              <w:rPr>
                <w:sz w:val="20"/>
                <w:szCs w:val="20"/>
              </w:rPr>
              <w:t>.</w:t>
            </w:r>
            <w:proofErr w:type="spellStart"/>
            <w:r w:rsidRPr="002839D0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2839D0">
              <w:rPr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2839D0">
              <w:rPr>
                <w:sz w:val="20"/>
                <w:szCs w:val="20"/>
              </w:rPr>
              <w:t>04.09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18.109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ОУ 493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(</w:t>
            </w:r>
            <w:proofErr w:type="spellStart"/>
            <w:r w:rsidRPr="002839D0">
              <w:rPr>
                <w:sz w:val="20"/>
                <w:szCs w:val="20"/>
              </w:rPr>
              <w:t>каб</w:t>
            </w:r>
            <w:proofErr w:type="spellEnd"/>
            <w:r w:rsidRPr="002839D0">
              <w:rPr>
                <w:sz w:val="20"/>
                <w:szCs w:val="20"/>
              </w:rPr>
              <w:t>. 303)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Матвеева О.Н.</w:t>
            </w:r>
          </w:p>
        </w:tc>
      </w:tr>
      <w:tr w:rsidR="00561BA7" w:rsidRPr="00A02001" w:rsidTr="00A81DEB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Информационно – организационное совещание для учителей ОРКСЭ и ОДНКНР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Матвеева О.Н.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A81DEB">
        <w:trPr>
          <w:jc w:val="center"/>
        </w:trPr>
        <w:tc>
          <w:tcPr>
            <w:tcW w:w="1106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вторник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  <w:r w:rsidRPr="00A923B4">
              <w:rPr>
                <w:sz w:val="20"/>
                <w:szCs w:val="20"/>
              </w:rPr>
              <w:t xml:space="preserve"> 393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каб.51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23B4">
              <w:rPr>
                <w:sz w:val="20"/>
                <w:szCs w:val="20"/>
              </w:rPr>
              <w:t>Зелалова</w:t>
            </w:r>
            <w:proofErr w:type="spellEnd"/>
            <w:r w:rsidRPr="00A923B4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Информационно-методическое совещание учител</w:t>
            </w:r>
            <w:r>
              <w:rPr>
                <w:sz w:val="20"/>
                <w:szCs w:val="20"/>
              </w:rPr>
              <w:t>ей русского языка и литературы «</w:t>
            </w:r>
            <w:r w:rsidRPr="00A923B4">
              <w:rPr>
                <w:sz w:val="20"/>
                <w:szCs w:val="20"/>
              </w:rPr>
              <w:t>Планирование деятельности районного МО учителей русского языка и литературы</w:t>
            </w:r>
          </w:p>
          <w:p w:rsidR="00561BA7" w:rsidRPr="00A923B4" w:rsidRDefault="00561BA7" w:rsidP="00561BA7">
            <w:pPr>
              <w:jc w:val="center"/>
              <w:rPr>
                <w:color w:val="FF0000"/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в 2024-2025 учебном году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ИМЦ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23B4">
              <w:rPr>
                <w:sz w:val="20"/>
                <w:szCs w:val="20"/>
              </w:rPr>
              <w:t>Зелалова</w:t>
            </w:r>
            <w:proofErr w:type="spellEnd"/>
            <w:r w:rsidRPr="00A923B4">
              <w:rPr>
                <w:sz w:val="20"/>
                <w:szCs w:val="20"/>
              </w:rPr>
              <w:t xml:space="preserve"> С.А.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Казанцева А.А.</w:t>
            </w:r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5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Математика</w:t>
            </w:r>
          </w:p>
        </w:tc>
      </w:tr>
      <w:tr w:rsidR="00561BA7" w:rsidRPr="00A02001" w:rsidTr="00A81DEB">
        <w:trPr>
          <w:trHeight w:val="277"/>
          <w:jc w:val="center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для учителей математики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Федорчук</w:t>
            </w:r>
            <w:proofErr w:type="spellEnd"/>
            <w:r w:rsidRPr="008D4064">
              <w:rPr>
                <w:sz w:val="20"/>
                <w:szCs w:val="20"/>
              </w:rPr>
              <w:t xml:space="preserve"> О.Ф.</w:t>
            </w:r>
          </w:p>
          <w:p w:rsidR="00561BA7" w:rsidRPr="008D4064" w:rsidRDefault="00A81DEB" w:rsidP="00561BA7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561BA7" w:rsidRPr="008D4064">
                <w:rPr>
                  <w:rStyle w:val="a4"/>
                  <w:sz w:val="20"/>
                  <w:szCs w:val="20"/>
                </w:rPr>
                <w:t>fedorchyknmc@mail.ru</w:t>
              </w:r>
            </w:hyperlink>
          </w:p>
        </w:tc>
      </w:tr>
      <w:tr w:rsidR="00561BA7" w:rsidRPr="00A02001" w:rsidTr="00A81DEB">
        <w:trPr>
          <w:trHeight w:val="86"/>
          <w:jc w:val="center"/>
        </w:trPr>
        <w:tc>
          <w:tcPr>
            <w:tcW w:w="39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Лапыгина</w:t>
            </w:r>
            <w:proofErr w:type="spellEnd"/>
            <w:r w:rsidRPr="008D4064">
              <w:rPr>
                <w:sz w:val="20"/>
                <w:szCs w:val="20"/>
              </w:rPr>
              <w:t xml:space="preserve"> О.В.</w:t>
            </w:r>
          </w:p>
          <w:p w:rsidR="00561BA7" w:rsidRPr="008D4064" w:rsidRDefault="00A81DEB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561BA7" w:rsidRPr="008D4064">
                <w:rPr>
                  <w:rStyle w:val="a4"/>
                  <w:rFonts w:ascii="Times New Roman" w:hAnsi="Times New Roman"/>
                  <w:sz w:val="20"/>
                  <w:szCs w:val="20"/>
                </w:rPr>
                <w:t>lapygina@list.ru</w:t>
              </w:r>
            </w:hyperlink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Информационно-методическое совещание председателей школьных МО учителей математики «Планирование деятельности районного МО в 2024-2025 учебном году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в контексте реализации</w:t>
            </w:r>
            <w:r>
              <w:rPr>
                <w:sz w:val="20"/>
                <w:szCs w:val="20"/>
              </w:rPr>
              <w:t xml:space="preserve"> </w:t>
            </w:r>
            <w:r w:rsidRPr="003008B7">
              <w:rPr>
                <w:sz w:val="20"/>
                <w:szCs w:val="20"/>
              </w:rPr>
              <w:t>обновлённых ФГОС</w:t>
            </w:r>
            <w:r w:rsidRPr="003008B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О.Ф.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3008B7">
              <w:rPr>
                <w:color w:val="000000"/>
                <w:sz w:val="20"/>
                <w:szCs w:val="20"/>
              </w:rPr>
              <w:t>Формирование банка данных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об учителях математики ОУ района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в 2024-2025 учебном году</w: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color w:val="000000"/>
                <w:sz w:val="20"/>
                <w:szCs w:val="20"/>
              </w:rPr>
              <w:t xml:space="preserve">до 16.09 - </w:t>
            </w:r>
            <w:r w:rsidRPr="003008B7">
              <w:rPr>
                <w:sz w:val="20"/>
                <w:szCs w:val="20"/>
              </w:rPr>
              <w:t>заполнение анкеты в электронном виде (ссылки размещены в официальной группе председателей МО учителей математики)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О.Ф.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561BA7" w:rsidRPr="00A02001" w:rsidTr="00A81DEB">
        <w:trPr>
          <w:jc w:val="center"/>
        </w:trPr>
        <w:tc>
          <w:tcPr>
            <w:tcW w:w="11069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Работа </w:t>
            </w:r>
            <w:r w:rsidRPr="00A02001">
              <w:rPr>
                <w:b/>
                <w:i/>
                <w:sz w:val="20"/>
                <w:szCs w:val="20"/>
              </w:rPr>
              <w:t>экспертных групп</w:t>
            </w:r>
          </w:p>
        </w:tc>
      </w:tr>
      <w:tr w:rsidR="00561BA7" w:rsidRPr="00A02001" w:rsidTr="00A81DEB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snapToGrid w:val="0"/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 xml:space="preserve">Работа </w:t>
            </w:r>
            <w:r>
              <w:rPr>
                <w:sz w:val="20"/>
                <w:szCs w:val="20"/>
              </w:rPr>
              <w:t>экспертной</w:t>
            </w:r>
            <w:r w:rsidRPr="009F359D">
              <w:rPr>
                <w:sz w:val="20"/>
                <w:szCs w:val="20"/>
              </w:rPr>
              <w:t xml:space="preserve">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9F359D">
              <w:rPr>
                <w:sz w:val="20"/>
                <w:szCs w:val="20"/>
              </w:rPr>
              <w:t>Лапыгина</w:t>
            </w:r>
            <w:proofErr w:type="spellEnd"/>
            <w:r w:rsidRPr="009F359D">
              <w:rPr>
                <w:sz w:val="20"/>
                <w:szCs w:val="20"/>
              </w:rPr>
              <w:t xml:space="preserve"> О.В.</w:t>
            </w:r>
          </w:p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A81DEB">
        <w:trPr>
          <w:trHeight w:val="10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561BA7" w:rsidRPr="00A02001" w:rsidTr="00A81DEB">
        <w:trPr>
          <w:trHeight w:val="28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 xml:space="preserve">РМО учителей английского языка «Итоги 2023-2024 учебного года. Приоритетные направления </w:t>
            </w:r>
            <w:r w:rsidRPr="006946B8">
              <w:rPr>
                <w:color w:val="000000"/>
                <w:sz w:val="20"/>
                <w:szCs w:val="20"/>
              </w:rPr>
              <w:t>работы РМО</w:t>
            </w:r>
          </w:p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в 2024-2025 учебном году»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</w:t>
            </w:r>
            <w:r w:rsidRPr="006946B8">
              <w:rPr>
                <w:color w:val="000000"/>
                <w:sz w:val="20"/>
                <w:szCs w:val="20"/>
                <w:lang w:val="en-US"/>
              </w:rPr>
              <w:t>6</w:t>
            </w:r>
            <w:r w:rsidRPr="006946B8">
              <w:rPr>
                <w:color w:val="000000"/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16.45-18.00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  <w:p w:rsidR="00561BA7" w:rsidRPr="008D033E" w:rsidRDefault="00561BA7" w:rsidP="00561BA7">
            <w:pPr>
              <w:jc w:val="center"/>
              <w:rPr>
                <w:sz w:val="18"/>
                <w:szCs w:val="18"/>
              </w:rPr>
            </w:pPr>
            <w:r w:rsidRPr="008D033E">
              <w:rPr>
                <w:sz w:val="18"/>
                <w:szCs w:val="18"/>
              </w:rPr>
              <w:t>Бульвар Новаторов, 43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Школьный этап Всероссийской олимпиады по английскому языку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trHeight w:val="25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Тематическая консультация «Эффективное и безопасное использование цифровых ресурсов на современном уроке английского языка»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946B8">
              <w:rPr>
                <w:color w:val="000000"/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trHeight w:val="25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Индивидуальные консультации для учителей английского языка (по предварительной договоренности)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05.09</w:t>
            </w:r>
          </w:p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gridAfter w:val="1"/>
          <w:wAfter w:w="14" w:type="dxa"/>
          <w:trHeight w:val="177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561BA7" w:rsidRPr="00A02001" w:rsidTr="00A81DEB">
        <w:trPr>
          <w:gridAfter w:val="1"/>
          <w:wAfter w:w="14" w:type="dxa"/>
          <w:trHeight w:val="13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 группы по составлению диагностических работ. 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12CB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 w:rsidRPr="00F275AA"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</w:t>
            </w:r>
            <w:r w:rsidRPr="002B7BDB">
              <w:rPr>
                <w:sz w:val="20"/>
                <w:szCs w:val="20"/>
              </w:rPr>
              <w:t xml:space="preserve"> группы «Работаем по ФГОС»</w:t>
            </w:r>
            <w:r>
              <w:rPr>
                <w:sz w:val="20"/>
                <w:szCs w:val="20"/>
              </w:rPr>
              <w:t>.</w:t>
            </w:r>
            <w:r w:rsidRPr="002B7B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111AE6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</w:t>
            </w:r>
            <w:r w:rsidRPr="00BB0354">
              <w:rPr>
                <w:sz w:val="20"/>
                <w:szCs w:val="20"/>
              </w:rPr>
              <w:t xml:space="preserve"> группы </w:t>
            </w:r>
            <w:r>
              <w:rPr>
                <w:sz w:val="20"/>
                <w:szCs w:val="20"/>
              </w:rPr>
              <w:t>«Цифровые технологии</w:t>
            </w:r>
            <w:r w:rsidRPr="00BB035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. 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111AE6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A81DEB">
        <w:trPr>
          <w:gridAfter w:val="1"/>
          <w:wAfter w:w="14" w:type="dxa"/>
          <w:trHeight w:val="60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Информатизация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Индивидуальные консультации для заместителей директоров по ИТ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A81DEB" w:rsidP="00561BA7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561BA7"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  <w:lang w:eastAsia="en-US"/>
              </w:rPr>
              <w:t xml:space="preserve">Районный фестиваль «Цифра». </w:t>
            </w:r>
            <w:r w:rsidRPr="005B31A5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A81DEB" w:rsidP="00561BA7">
            <w:pPr>
              <w:spacing w:line="256" w:lineRule="auto"/>
              <w:jc w:val="center"/>
              <w:rPr>
                <w:rStyle w:val="a4"/>
                <w:sz w:val="20"/>
                <w:szCs w:val="20"/>
                <w:lang w:eastAsia="en-US"/>
              </w:rPr>
            </w:pPr>
            <w:hyperlink r:id="rId12" w:history="1">
              <w:r w:rsidR="00561BA7" w:rsidRPr="005B31A5">
                <w:rPr>
                  <w:rStyle w:val="a4"/>
                  <w:sz w:val="20"/>
                  <w:szCs w:val="20"/>
                  <w:lang w:eastAsia="en-US"/>
                </w:rPr>
                <w:t>http://www.emc.spb.ru/</w:t>
              </w:r>
            </w:hyperlink>
          </w:p>
          <w:p w:rsidR="00561BA7" w:rsidRPr="005B31A5" w:rsidRDefault="00A81DEB" w:rsidP="00561BA7">
            <w:pPr>
              <w:jc w:val="center"/>
              <w:rPr>
                <w:rStyle w:val="a4"/>
                <w:rFonts w:eastAsia="Calibri"/>
                <w:sz w:val="20"/>
                <w:szCs w:val="20"/>
              </w:rPr>
            </w:pPr>
            <w:hyperlink r:id="rId13" w:history="1">
              <w:r w:rsidR="00561BA7"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61BA7" w:rsidRPr="005B31A5" w:rsidRDefault="00561BA7" w:rsidP="00561B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B31A5">
              <w:rPr>
                <w:sz w:val="20"/>
                <w:szCs w:val="20"/>
                <w:lang w:eastAsia="en-US"/>
              </w:rPr>
              <w:t>Ланцова</w:t>
            </w:r>
            <w:proofErr w:type="spellEnd"/>
            <w:r w:rsidRPr="005B31A5">
              <w:rPr>
                <w:sz w:val="20"/>
                <w:szCs w:val="20"/>
                <w:lang w:eastAsia="en-US"/>
              </w:rPr>
              <w:t xml:space="preserve"> Е.Б.</w:t>
            </w:r>
          </w:p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 xml:space="preserve">Мониторинг потребности в обучении педагогов по программам </w:t>
            </w:r>
            <w:proofErr w:type="spellStart"/>
            <w:r w:rsidRPr="005B31A5">
              <w:rPr>
                <w:sz w:val="20"/>
                <w:szCs w:val="20"/>
              </w:rPr>
              <w:t>СПбЦОКОИТ</w:t>
            </w:r>
            <w:proofErr w:type="spellEnd"/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A81DEB" w:rsidP="00561BA7">
            <w:pPr>
              <w:jc w:val="center"/>
              <w:rPr>
                <w:rStyle w:val="a4"/>
                <w:sz w:val="20"/>
                <w:szCs w:val="20"/>
              </w:rPr>
            </w:pPr>
            <w:hyperlink r:id="rId14" w:history="1">
              <w:r w:rsidR="00561BA7"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A81DEB">
        <w:trPr>
          <w:gridAfter w:val="1"/>
          <w:wAfter w:w="14" w:type="dxa"/>
          <w:trHeight w:val="33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Мониторинг деятельности проекта</w:t>
            </w:r>
          </w:p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«Код будущего»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rStyle w:val="a4"/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A81DEB">
        <w:trPr>
          <w:gridAfter w:val="1"/>
          <w:wAfter w:w="14" w:type="dxa"/>
          <w:trHeight w:val="235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5B31A5" w:rsidRDefault="00561BA7" w:rsidP="00561BA7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5B31A5">
              <w:rPr>
                <w:b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Информационно-методическое совещание учителей информатики «Планирование деятельности районного МО учителей информатики в 2024-2025 учебном году в контексте реализации обновленных ФГОС»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Таммемяги</w:t>
            </w:r>
            <w:proofErr w:type="spellEnd"/>
            <w:r w:rsidRPr="00A93A29">
              <w:rPr>
                <w:sz w:val="20"/>
                <w:szCs w:val="20"/>
              </w:rPr>
              <w:t xml:space="preserve"> Т.Н.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Индивидуальные консультации для учителей информатики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16.30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Таммемяги</w:t>
            </w:r>
            <w:proofErr w:type="spellEnd"/>
            <w:r w:rsidRPr="00A93A29">
              <w:rPr>
                <w:sz w:val="20"/>
                <w:szCs w:val="20"/>
              </w:rPr>
              <w:t xml:space="preserve"> Т.Н.</w:t>
            </w:r>
          </w:p>
        </w:tc>
      </w:tr>
      <w:tr w:rsidR="00561BA7" w:rsidRPr="00A02001" w:rsidTr="00A81DEB">
        <w:trPr>
          <w:gridAfter w:val="1"/>
          <w:wAfter w:w="14" w:type="dxa"/>
          <w:trHeight w:val="257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561BA7" w:rsidRPr="00A02001" w:rsidTr="00A81DEB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 xml:space="preserve">Работа </w:t>
            </w:r>
            <w:r>
              <w:rPr>
                <w:sz w:val="20"/>
                <w:szCs w:val="20"/>
              </w:rPr>
              <w:t>экспертной</w:t>
            </w:r>
            <w:r w:rsidRPr="00A93A29">
              <w:rPr>
                <w:sz w:val="20"/>
                <w:szCs w:val="20"/>
              </w:rPr>
              <w:t xml:space="preserve"> группы «Подготовка к олимпиадам, ЕГЭ и ГИА»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Гупалова</w:t>
            </w:r>
            <w:proofErr w:type="spellEnd"/>
            <w:r w:rsidRPr="00A93A29">
              <w:rPr>
                <w:sz w:val="20"/>
                <w:szCs w:val="20"/>
              </w:rPr>
              <w:t xml:space="preserve"> А.В.</w:t>
            </w:r>
          </w:p>
        </w:tc>
      </w:tr>
      <w:tr w:rsidR="00561BA7" w:rsidRPr="00A02001" w:rsidTr="00A81DEB">
        <w:trPr>
          <w:gridAfter w:val="1"/>
          <w:wAfter w:w="14" w:type="dxa"/>
          <w:trHeight w:val="56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Открытые уроки</w:t>
            </w:r>
          </w:p>
        </w:tc>
      </w:tr>
      <w:tr w:rsidR="00561BA7" w:rsidRPr="00A02001" w:rsidTr="00A81DEB">
        <w:trPr>
          <w:gridAfter w:val="1"/>
          <w:wAfter w:w="14" w:type="dxa"/>
          <w:trHeight w:val="7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«Системы счисления»</w:t>
            </w:r>
            <w:r>
              <w:rPr>
                <w:sz w:val="20"/>
                <w:szCs w:val="20"/>
              </w:rPr>
              <w:t>,</w:t>
            </w:r>
            <w:r w:rsidRPr="00A93A29">
              <w:rPr>
                <w:sz w:val="20"/>
                <w:szCs w:val="20"/>
              </w:rPr>
              <w:t xml:space="preserve"> 8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03.09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3A2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Pr="00A93A29">
              <w:rPr>
                <w:sz w:val="20"/>
                <w:szCs w:val="20"/>
              </w:rPr>
              <w:t>55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393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561BA7" w:rsidRPr="00A02001" w:rsidTr="00A81DEB">
        <w:trPr>
          <w:gridAfter w:val="1"/>
          <w:wAfter w:w="14" w:type="dxa"/>
          <w:trHeight w:val="14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«Информация и информационные процессы»</w:t>
            </w:r>
            <w:r>
              <w:rPr>
                <w:sz w:val="20"/>
                <w:szCs w:val="20"/>
              </w:rPr>
              <w:t>,</w:t>
            </w:r>
            <w:r w:rsidRPr="00A93A29">
              <w:rPr>
                <w:sz w:val="20"/>
                <w:szCs w:val="20"/>
              </w:rPr>
              <w:t xml:space="preserve"> 10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3A2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Pr="00A93A29">
              <w:rPr>
                <w:sz w:val="20"/>
                <w:szCs w:val="20"/>
              </w:rPr>
              <w:t>55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393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561BA7" w:rsidRPr="00A02001" w:rsidTr="00A81DEB">
        <w:trPr>
          <w:gridAfter w:val="1"/>
          <w:wAfter w:w="14" w:type="dxa"/>
          <w:trHeight w:val="19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Индивидуальные консультации для учителей истории по (по предварительной записи </w:t>
            </w:r>
            <w:hyperlink r:id="rId15" w:history="1">
              <w:r w:rsidRPr="009F363B">
                <w:rPr>
                  <w:color w:val="0000FF"/>
                  <w:sz w:val="20"/>
                  <w:szCs w:val="20"/>
                  <w:u w:val="single"/>
                </w:rPr>
                <w:t>kornils@yandex.ru</w:t>
              </w:r>
            </w:hyperlink>
            <w:r w:rsidRPr="009F363B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15.00-16.00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503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(по предварительной записи </w:t>
            </w:r>
            <w:hyperlink r:id="rId16" w:history="1">
              <w:r w:rsidRPr="009F363B">
                <w:rPr>
                  <w:color w:val="0000FF"/>
                  <w:sz w:val="20"/>
                  <w:szCs w:val="20"/>
                  <w:u w:val="single"/>
                </w:rPr>
                <w:t>tikhomir-mariya@yandex.ru</w:t>
              </w:r>
            </w:hyperlink>
            <w:r w:rsidRPr="009F363B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19.09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15.30-16.30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277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Педагогический форум «Эксперт. Решения». ЕГЭ-ФЕСТ.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14.09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16-00-18.00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Место уточняется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proofErr w:type="spellStart"/>
            <w:r w:rsidRPr="009F363B">
              <w:rPr>
                <w:sz w:val="20"/>
                <w:szCs w:val="20"/>
              </w:rPr>
              <w:t>Битюков</w:t>
            </w:r>
            <w:proofErr w:type="spellEnd"/>
            <w:r w:rsidRPr="009F363B">
              <w:rPr>
                <w:sz w:val="20"/>
                <w:szCs w:val="20"/>
              </w:rPr>
              <w:t xml:space="preserve"> К.О.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Мордасов В.Г.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Семинар «Технологии современного урока»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ЦНППМ 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F363B">
              <w:rPr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Андриевская Т.П.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5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Всероссийская олимпиада школьников по истории, обществознанию и праву. </w:t>
            </w:r>
          </w:p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561BA7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Проверка школьного этапа Всероссийской олимпиады школьников по истории, обществознанию и праву.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ЦИК</w:t>
            </w:r>
          </w:p>
          <w:p w:rsidR="00561BA7" w:rsidRPr="0036027F" w:rsidRDefault="00561BA7" w:rsidP="00561BA7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6027F">
              <w:rPr>
                <w:sz w:val="16"/>
                <w:szCs w:val="16"/>
              </w:rPr>
              <w:t>(ул. Зои Космодемьянской, 31)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02DC3" w:rsidRDefault="00EB5444" w:rsidP="0093584A">
            <w:pPr>
              <w:spacing w:before="20" w:after="20"/>
              <w:jc w:val="center"/>
              <w:rPr>
                <w:b/>
                <w:i/>
                <w:sz w:val="20"/>
                <w:szCs w:val="20"/>
              </w:rPr>
            </w:pPr>
            <w:r>
              <w:br w:type="page"/>
            </w:r>
            <w:r w:rsidR="0093584A" w:rsidRPr="00C02DC3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444" w:rsidRDefault="0093584A" w:rsidP="0036027F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географические открытия.</w:t>
            </w:r>
          </w:p>
          <w:p w:rsidR="0093584A" w:rsidRDefault="0093584A" w:rsidP="00EB544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  <w:r w:rsidR="0036027F">
              <w:rPr>
                <w:sz w:val="20"/>
                <w:szCs w:val="20"/>
              </w:rPr>
              <w:t>,</w:t>
            </w:r>
            <w:r w:rsidR="00EB54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27F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269</w:t>
            </w:r>
          </w:p>
          <w:p w:rsidR="0093584A" w:rsidRPr="00800309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каб</w:t>
            </w:r>
            <w:proofErr w:type="spellEnd"/>
            <w:r>
              <w:rPr>
                <w:sz w:val="20"/>
                <w:szCs w:val="20"/>
              </w:rPr>
              <w:t>. 307)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Корнилов С.В. </w:t>
            </w:r>
            <w:proofErr w:type="spellStart"/>
            <w:r>
              <w:rPr>
                <w:sz w:val="20"/>
                <w:szCs w:val="20"/>
              </w:rPr>
              <w:t>Гинина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444" w:rsidRDefault="0093584A" w:rsidP="0093584A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знаний о прошлом.</w:t>
            </w:r>
          </w:p>
          <w:p w:rsidR="0093584A" w:rsidRDefault="0093584A" w:rsidP="00EB544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  <w:r w:rsidR="0036027F">
              <w:rPr>
                <w:sz w:val="20"/>
                <w:szCs w:val="20"/>
              </w:rPr>
              <w:t>,</w:t>
            </w:r>
            <w:r w:rsidR="00EB5444">
              <w:rPr>
                <w:sz w:val="20"/>
                <w:szCs w:val="20"/>
              </w:rPr>
              <w:t xml:space="preserve"> </w:t>
            </w:r>
            <w:r w:rsidR="0036027F">
              <w:rPr>
                <w:sz w:val="20"/>
                <w:szCs w:val="20"/>
              </w:rPr>
              <w:t>5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27F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269</w:t>
            </w:r>
          </w:p>
          <w:p w:rsidR="0093584A" w:rsidRPr="00800309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каб</w:t>
            </w:r>
            <w:proofErr w:type="spellEnd"/>
            <w:r>
              <w:rPr>
                <w:sz w:val="20"/>
                <w:szCs w:val="20"/>
              </w:rPr>
              <w:t>. 307)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Корнилов С.В. </w:t>
            </w:r>
            <w:proofErr w:type="spellStart"/>
            <w:r>
              <w:rPr>
                <w:sz w:val="20"/>
                <w:szCs w:val="20"/>
              </w:rPr>
              <w:t>Гинина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C02DC3" w:rsidP="0093584A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="0093584A" w:rsidRPr="00A02001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 xml:space="preserve">Информационно-методическое совещание РМО «Планирование </w:t>
            </w:r>
            <w:r w:rsidR="00C02DC3">
              <w:rPr>
                <w:sz w:val="20"/>
                <w:szCs w:val="20"/>
              </w:rPr>
              <w:t xml:space="preserve">работы </w:t>
            </w:r>
            <w:r w:rsidR="0036027F">
              <w:rPr>
                <w:sz w:val="20"/>
                <w:szCs w:val="20"/>
              </w:rPr>
              <w:t>на 20</w:t>
            </w:r>
            <w:r w:rsidRPr="00182CF8">
              <w:rPr>
                <w:sz w:val="20"/>
                <w:szCs w:val="20"/>
              </w:rPr>
              <w:t>24</w:t>
            </w:r>
            <w:r w:rsidR="0036027F">
              <w:rPr>
                <w:sz w:val="20"/>
                <w:szCs w:val="20"/>
              </w:rPr>
              <w:t>-20</w:t>
            </w:r>
            <w:r w:rsidRPr="00182CF8">
              <w:rPr>
                <w:sz w:val="20"/>
                <w:szCs w:val="20"/>
              </w:rPr>
              <w:t>25 учебн</w:t>
            </w:r>
            <w:r w:rsidR="0036027F">
              <w:rPr>
                <w:sz w:val="20"/>
                <w:szCs w:val="20"/>
              </w:rPr>
              <w:t>ый</w:t>
            </w:r>
            <w:r w:rsidRPr="00182CF8">
              <w:rPr>
                <w:sz w:val="20"/>
                <w:szCs w:val="20"/>
              </w:rPr>
              <w:t xml:space="preserve"> год. Организация школьного тура </w:t>
            </w:r>
            <w:proofErr w:type="spellStart"/>
            <w:r w:rsidRPr="00182CF8">
              <w:rPr>
                <w:sz w:val="20"/>
                <w:szCs w:val="20"/>
              </w:rPr>
              <w:t>ВсОШ</w:t>
            </w:r>
            <w:proofErr w:type="spellEnd"/>
            <w:r w:rsidRPr="00182CF8">
              <w:rPr>
                <w:sz w:val="20"/>
                <w:szCs w:val="20"/>
              </w:rPr>
              <w:t>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10.0</w:t>
            </w:r>
            <w:r w:rsidR="0036027F">
              <w:rPr>
                <w:sz w:val="20"/>
                <w:szCs w:val="20"/>
              </w:rPr>
              <w:t>9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16</w:t>
            </w:r>
            <w:r w:rsidR="0036027F">
              <w:rPr>
                <w:sz w:val="20"/>
                <w:szCs w:val="20"/>
              </w:rPr>
              <w:t>.</w:t>
            </w:r>
            <w:r w:rsidRPr="00182CF8">
              <w:rPr>
                <w:sz w:val="20"/>
                <w:szCs w:val="20"/>
              </w:rPr>
              <w:t>00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</w:t>
            </w:r>
            <w:r w:rsidRPr="00182CF8">
              <w:rPr>
                <w:sz w:val="20"/>
                <w:szCs w:val="20"/>
              </w:rPr>
              <w:t>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Default="0093584A" w:rsidP="0093584A">
            <w:pPr>
              <w:jc w:val="center"/>
            </w:pPr>
            <w:r>
              <w:rPr>
                <w:sz w:val="20"/>
                <w:szCs w:val="20"/>
              </w:rPr>
              <w:t>Сорокина Е.Н.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Индивидуальные консультации</w:t>
            </w:r>
          </w:p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 xml:space="preserve">по предварительной записи </w:t>
            </w:r>
            <w:hyperlink r:id="rId17" w:history="1">
              <w:r w:rsidRPr="00182CF8">
                <w:rPr>
                  <w:rStyle w:val="Hyperlink0"/>
                  <w:rFonts w:eastAsia="Arial Unicode MS"/>
                </w:rPr>
                <w:t>sorokinaelena261@yandex.ru</w:t>
              </w:r>
            </w:hyperlink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rStyle w:val="afff1"/>
                <w:sz w:val="20"/>
                <w:szCs w:val="20"/>
              </w:rPr>
              <w:t>в</w:t>
            </w:r>
            <w:r w:rsidRPr="00182CF8">
              <w:rPr>
                <w:rStyle w:val="afff1"/>
                <w:sz w:val="20"/>
                <w:szCs w:val="20"/>
              </w:rPr>
              <w:t xml:space="preserve">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rStyle w:val="afff1"/>
                <w:sz w:val="20"/>
                <w:szCs w:val="20"/>
              </w:rPr>
              <w:t xml:space="preserve">ОУ </w:t>
            </w:r>
            <w:r>
              <w:rPr>
                <w:rStyle w:val="afff1"/>
                <w:sz w:val="20"/>
                <w:szCs w:val="20"/>
              </w:rPr>
              <w:t>2</w:t>
            </w:r>
            <w:r w:rsidRPr="00182CF8">
              <w:rPr>
                <w:rStyle w:val="afff1"/>
                <w:sz w:val="20"/>
                <w:szCs w:val="20"/>
              </w:rPr>
              <w:t>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Default="0093584A" w:rsidP="0093584A">
            <w:pPr>
              <w:jc w:val="center"/>
            </w:pPr>
            <w:r>
              <w:rPr>
                <w:rStyle w:val="afff1"/>
                <w:sz w:val="20"/>
                <w:szCs w:val="20"/>
              </w:rPr>
              <w:t>Сорокина Е.Н.</w:t>
            </w:r>
          </w:p>
        </w:tc>
      </w:tr>
      <w:tr w:rsidR="0093584A" w:rsidRPr="00A02001" w:rsidTr="00A81DEB">
        <w:trPr>
          <w:gridAfter w:val="1"/>
          <w:wAfter w:w="14" w:type="dxa"/>
          <w:trHeight w:val="50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Химия</w:t>
            </w:r>
          </w:p>
        </w:tc>
      </w:tr>
      <w:tr w:rsidR="0093584A" w:rsidRPr="00C32841" w:rsidTr="00A81DEB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Индивидуальные консультации</w:t>
            </w:r>
          </w:p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r w:rsidRPr="00C32841">
              <w:rPr>
                <w:sz w:val="20"/>
                <w:szCs w:val="20"/>
              </w:rPr>
              <w:t>для учителей химии (</w:t>
            </w:r>
            <w:r w:rsidRPr="00C32841">
              <w:rPr>
                <w:sz w:val="20"/>
                <w:szCs w:val="20"/>
                <w:lang w:eastAsia="ru-RU"/>
              </w:rPr>
              <w:t>по предварительной записи)</w:t>
            </w:r>
          </w:p>
          <w:p w:rsidR="0093584A" w:rsidRPr="00C32841" w:rsidRDefault="00A81DEB" w:rsidP="0093584A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hyperlink r:id="rId18" w:history="1">
              <w:r w:rsidR="0093584A" w:rsidRPr="00C32841">
                <w:rPr>
                  <w:rStyle w:val="a4"/>
                  <w:rFonts w:eastAsiaTheme="minorHAnsi"/>
                  <w:sz w:val="20"/>
                  <w:szCs w:val="20"/>
                  <w:lang w:eastAsia="en-US"/>
                </w:rPr>
                <w:t>eaakuli4@mail.ru</w:t>
              </w:r>
            </w:hyperlink>
          </w:p>
        </w:tc>
        <w:tc>
          <w:tcPr>
            <w:tcW w:w="2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highlight w:val="yellow"/>
              </w:rPr>
            </w:pPr>
            <w:r w:rsidRPr="00C3284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ОУ </w:t>
            </w:r>
            <w:r w:rsidRPr="00C32841">
              <w:rPr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C32841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C32841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93584A" w:rsidRPr="00C32841" w:rsidTr="00A81DEB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96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в течение месяца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r w:rsidRPr="00C32841"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C32841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C32841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93584A" w:rsidRPr="00C32841" w:rsidTr="00A81DEB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Информационно-методическое совещание </w:t>
            </w:r>
          </w:p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РМО учителей химии 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353432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Акулич</w:t>
            </w:r>
            <w:proofErr w:type="spellEnd"/>
            <w:r>
              <w:rPr>
                <w:sz w:val="20"/>
                <w:szCs w:val="20"/>
              </w:rPr>
              <w:t xml:space="preserve"> Е.А.</w:t>
            </w:r>
          </w:p>
        </w:tc>
      </w:tr>
      <w:tr w:rsidR="0093584A" w:rsidRPr="00C32841" w:rsidTr="00A81DEB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Семинар «ГИА по химии 2024»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16.30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353432" w:rsidP="0093584A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Акулич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</w:tr>
      <w:tr w:rsidR="0093584A" w:rsidRPr="00A02001" w:rsidTr="00A81DEB">
        <w:trPr>
          <w:gridAfter w:val="1"/>
          <w:wAfter w:w="14" w:type="dxa"/>
          <w:trHeight w:val="136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FD6C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Тематическая консультация для учителей биологии</w:t>
            </w:r>
            <w:r w:rsidR="00FD6C69">
              <w:rPr>
                <w:sz w:val="20"/>
                <w:szCs w:val="20"/>
              </w:rPr>
              <w:t xml:space="preserve"> </w:t>
            </w:r>
            <w:r w:rsidRPr="00FD6C69">
              <w:rPr>
                <w:sz w:val="20"/>
                <w:szCs w:val="20"/>
              </w:rPr>
              <w:t xml:space="preserve">«Подготовка учащихся к олимпиаде по биологии »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17.00-18.00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Индивидуальные консультации для учителей биологии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09.09</w:t>
            </w: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17.00-18.00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suppressAutoHyphens w:val="0"/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МО учителей </w:t>
            </w:r>
            <w:r>
              <w:rPr>
                <w:sz w:val="20"/>
                <w:szCs w:val="20"/>
              </w:rPr>
              <w:t>биологии</w:t>
            </w:r>
            <w:r>
              <w:rPr>
                <w:sz w:val="20"/>
                <w:szCs w:val="20"/>
              </w:rPr>
              <w:t xml:space="preserve"> </w:t>
            </w:r>
            <w:r w:rsidRPr="00FD6C69">
              <w:rPr>
                <w:sz w:val="20"/>
                <w:szCs w:val="20"/>
              </w:rPr>
              <w:t xml:space="preserve">«Перспективный план работы учителей </w:t>
            </w:r>
            <w:r>
              <w:rPr>
                <w:sz w:val="20"/>
                <w:szCs w:val="20"/>
              </w:rPr>
              <w:t>биологии</w:t>
            </w:r>
            <w:r w:rsidRPr="00FD6C69">
              <w:rPr>
                <w:sz w:val="20"/>
                <w:szCs w:val="20"/>
              </w:rPr>
              <w:t xml:space="preserve"> на 2024 -2025 учебный год»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D6C69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591A69" w:rsidRPr="00A02001" w:rsidTr="00A81DEB">
        <w:trPr>
          <w:gridAfter w:val="1"/>
          <w:wAfter w:w="14" w:type="dxa"/>
          <w:trHeight w:val="220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02001" w:rsidRDefault="00591A69" w:rsidP="00591A69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География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Индивидуальные консультации для учителей  географии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</w:p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09.09</w:t>
            </w:r>
          </w:p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  <w:vertAlign w:val="superscript"/>
              </w:rPr>
            </w:pPr>
            <w:r w:rsidRPr="00FD6C69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Тематическая консультация для учителей географии «Подготовка учащихся к олимпиаде по географии» 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  <w:vertAlign w:val="superscript"/>
              </w:rPr>
            </w:pPr>
            <w:r w:rsidRPr="00FD6C69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.</w:t>
            </w:r>
            <w:r w:rsidRPr="00FD6C69">
              <w:rPr>
                <w:sz w:val="20"/>
                <w:szCs w:val="20"/>
              </w:rPr>
              <w:t>Л.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suppressAutoHyphens w:val="0"/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МО учителей географии</w:t>
            </w:r>
            <w:r>
              <w:rPr>
                <w:sz w:val="20"/>
                <w:szCs w:val="20"/>
              </w:rPr>
              <w:t xml:space="preserve"> </w:t>
            </w:r>
            <w:r w:rsidRPr="00FD6C69">
              <w:rPr>
                <w:sz w:val="20"/>
                <w:szCs w:val="20"/>
              </w:rPr>
              <w:t>«Перспективный план работы учителей географии на 2024 -2025 учебный год»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91A69" w:rsidRPr="00FD6C69" w:rsidRDefault="00591A69" w:rsidP="00591A69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02001" w:rsidRDefault="00591A69" w:rsidP="00591A69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Музыка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02001" w:rsidRDefault="00591A69" w:rsidP="00591A69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Заседание ГМО «Методическое сопровождение участников Городского (регионального) профессионального педагогического конкурса открытых уроков по предмету «Музыка»: Современный урок музыки. Подходы к анализу урока»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03.09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СПб АППО</w:t>
            </w:r>
          </w:p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ауд. 429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Ломакина Н.Ю.</w:t>
            </w:r>
          </w:p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sz w:val="20"/>
                <w:szCs w:val="20"/>
              </w:rPr>
              <w:t>Галиева</w:t>
            </w:r>
            <w:proofErr w:type="spellEnd"/>
            <w:r w:rsidRPr="001B0331">
              <w:rPr>
                <w:sz w:val="20"/>
                <w:szCs w:val="20"/>
              </w:rPr>
              <w:t xml:space="preserve"> Г.Ф.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02001" w:rsidRDefault="00591A69" w:rsidP="00591A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Индивидуальная консультация для учителей музыки</w:t>
            </w:r>
            <w:r>
              <w:rPr>
                <w:sz w:val="20"/>
                <w:szCs w:val="20"/>
              </w:rPr>
              <w:t xml:space="preserve">. </w:t>
            </w:r>
            <w:r w:rsidRPr="001B0331">
              <w:rPr>
                <w:sz w:val="20"/>
                <w:szCs w:val="20"/>
              </w:rPr>
              <w:t>По предварительной записи</w:t>
            </w:r>
          </w:p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hyperlink r:id="rId19" w:history="1">
              <w:r w:rsidRPr="001B0331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Pr="001B0331">
                <w:rPr>
                  <w:rStyle w:val="a4"/>
                  <w:sz w:val="20"/>
                  <w:szCs w:val="20"/>
                </w:rPr>
                <w:t>.</w:t>
              </w:r>
              <w:r w:rsidRPr="001B0331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Pr="001B0331">
                <w:rPr>
                  <w:rStyle w:val="a4"/>
                  <w:sz w:val="20"/>
                  <w:szCs w:val="20"/>
                </w:rPr>
                <w:t>@</w:t>
              </w:r>
              <w:r w:rsidRPr="001B0331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Pr="001B03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1B03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91A69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02001" w:rsidRDefault="00591A69" w:rsidP="00591A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A81DEB" w:rsidRDefault="00591A69" w:rsidP="00591A69">
            <w:pPr>
              <w:jc w:val="center"/>
              <w:rPr>
                <w:sz w:val="18"/>
                <w:szCs w:val="18"/>
              </w:rPr>
            </w:pPr>
            <w:bookmarkStart w:id="0" w:name="_GoBack"/>
            <w:r w:rsidRPr="00A81DEB">
              <w:rPr>
                <w:sz w:val="18"/>
                <w:szCs w:val="18"/>
              </w:rPr>
              <w:t>Тематическая консультация для учителей музыки «Устранение профессиональных затруднений и совершенствование профессиональных компетенций»</w:t>
            </w:r>
          </w:p>
          <w:p w:rsidR="00591A69" w:rsidRPr="00A81DEB" w:rsidRDefault="00591A69" w:rsidP="00591A69">
            <w:pPr>
              <w:jc w:val="center"/>
              <w:rPr>
                <w:sz w:val="18"/>
                <w:szCs w:val="18"/>
              </w:rPr>
            </w:pPr>
            <w:r w:rsidRPr="00A81DEB">
              <w:rPr>
                <w:sz w:val="18"/>
                <w:szCs w:val="18"/>
              </w:rPr>
              <w:t>По предварительной записи</w:t>
            </w:r>
          </w:p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hyperlink r:id="rId20" w:history="1">
              <w:r w:rsidRPr="00A81DEB">
                <w:rPr>
                  <w:rStyle w:val="a4"/>
                  <w:sz w:val="18"/>
                  <w:szCs w:val="18"/>
                  <w:lang w:val="en-US"/>
                </w:rPr>
                <w:t>v</w:t>
              </w:r>
              <w:r w:rsidRPr="00A81DEB">
                <w:rPr>
                  <w:rStyle w:val="a4"/>
                  <w:sz w:val="18"/>
                  <w:szCs w:val="18"/>
                </w:rPr>
                <w:t>.</w:t>
              </w:r>
              <w:r w:rsidRPr="00A81DEB">
                <w:rPr>
                  <w:rStyle w:val="a4"/>
                  <w:sz w:val="18"/>
                  <w:szCs w:val="18"/>
                  <w:lang w:val="en-US"/>
                </w:rPr>
                <w:t>makhova</w:t>
              </w:r>
              <w:r w:rsidRPr="00A81DEB">
                <w:rPr>
                  <w:rStyle w:val="a4"/>
                  <w:sz w:val="18"/>
                  <w:szCs w:val="18"/>
                </w:rPr>
                <w:t>@</w:t>
              </w:r>
              <w:r w:rsidRPr="00A81DEB">
                <w:rPr>
                  <w:rStyle w:val="a4"/>
                  <w:sz w:val="18"/>
                  <w:szCs w:val="18"/>
                  <w:lang w:val="en-US"/>
                </w:rPr>
                <w:t>rambler</w:t>
              </w:r>
              <w:r w:rsidRPr="00A81DEB">
                <w:rPr>
                  <w:rStyle w:val="a4"/>
                  <w:sz w:val="18"/>
                  <w:szCs w:val="18"/>
                </w:rPr>
                <w:t>.</w:t>
              </w:r>
              <w:proofErr w:type="spellStart"/>
              <w:r w:rsidRPr="00A81DEB">
                <w:rPr>
                  <w:rStyle w:val="a4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bookmarkEnd w:id="0"/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69" w:rsidRPr="001B0331" w:rsidRDefault="00591A69" w:rsidP="00591A6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504994" w:rsidP="0093584A">
            <w:pPr>
              <w:jc w:val="center"/>
              <w:rPr>
                <w:sz w:val="20"/>
                <w:szCs w:val="20"/>
              </w:rPr>
            </w:pPr>
            <w:r>
              <w:lastRenderedPageBreak/>
              <w:br w:type="page"/>
            </w:r>
            <w:r w:rsidR="0093584A">
              <w:rPr>
                <w:sz w:val="20"/>
                <w:szCs w:val="20"/>
              </w:rPr>
              <w:t>4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C02DC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 xml:space="preserve">Заседание МО учителей музыки </w:t>
            </w:r>
            <w:r w:rsidRPr="001B0331">
              <w:rPr>
                <w:color w:val="262626"/>
                <w:sz w:val="20"/>
                <w:szCs w:val="20"/>
              </w:rPr>
              <w:t>«Планирование деятельности районного МО учителей музыки в</w:t>
            </w:r>
            <w:r w:rsidRPr="001B0331">
              <w:rPr>
                <w:color w:val="000000"/>
                <w:sz w:val="20"/>
                <w:szCs w:val="20"/>
              </w:rPr>
              <w:t> 2024-2025 учебном году</w:t>
            </w:r>
            <w:r w:rsidRPr="001B0331">
              <w:rPr>
                <w:color w:val="262626"/>
                <w:sz w:val="20"/>
                <w:szCs w:val="20"/>
              </w:rPr>
              <w:t> в контексте реализации обновленных ФГОС»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25.09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584A" w:rsidRPr="00A02001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EB5444" w:rsidRDefault="00EB5444" w:rsidP="0093584A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br w:type="page"/>
            </w:r>
            <w:r w:rsidRPr="00EB5444">
              <w:rPr>
                <w:b/>
                <w:sz w:val="20"/>
                <w:szCs w:val="20"/>
                <w:lang w:eastAsia="en-US"/>
              </w:rPr>
              <w:t>Основы безопасности и защиты Родины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Индивидуальные консультации</w:t>
            </w:r>
          </w:p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val="en-US" w:eastAsia="en-US"/>
              </w:rPr>
              <w:t>11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15.00-17.00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EB5444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Тематическая консультация для преподавателей-организаторов ОБ</w:t>
            </w:r>
            <w:r w:rsidR="004A4946">
              <w:rPr>
                <w:sz w:val="20"/>
                <w:szCs w:val="20"/>
                <w:lang w:eastAsia="en-US"/>
              </w:rPr>
              <w:t xml:space="preserve">ЗР </w:t>
            </w:r>
            <w:r w:rsidRPr="00A35642">
              <w:rPr>
                <w:sz w:val="20"/>
                <w:szCs w:val="20"/>
                <w:lang w:eastAsia="en-US"/>
              </w:rPr>
              <w:t>«Подготовка учащихся к школьному туру олимпиады</w:t>
            </w:r>
            <w:r w:rsidR="004A4946">
              <w:rPr>
                <w:sz w:val="20"/>
                <w:szCs w:val="20"/>
                <w:lang w:eastAsia="en-US"/>
              </w:rPr>
              <w:t xml:space="preserve"> по </w:t>
            </w:r>
            <w:r w:rsidR="00EB5444">
              <w:rPr>
                <w:sz w:val="20"/>
                <w:szCs w:val="20"/>
                <w:lang w:eastAsia="en-US"/>
              </w:rPr>
              <w:t>предмету «Основы безопасности и защиты Родины»</w:t>
            </w:r>
            <w:r w:rsidRPr="00A35642">
              <w:rPr>
                <w:sz w:val="20"/>
                <w:szCs w:val="20"/>
                <w:lang w:eastAsia="en-US"/>
              </w:rPr>
              <w:t>. Методические рекомендации»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val="en-US" w:eastAsia="en-US"/>
              </w:rPr>
              <w:t>04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EB5444">
            <w:pPr>
              <w:pBdr>
                <w:between w:val="single" w:sz="4" w:space="1" w:color="auto"/>
              </w:pBdr>
              <w:jc w:val="center"/>
              <w:rPr>
                <w:sz w:val="20"/>
                <w:szCs w:val="20"/>
                <w:lang w:eastAsia="en-US"/>
              </w:rPr>
            </w:pPr>
            <w:r w:rsidRPr="003658D9">
              <w:rPr>
                <w:sz w:val="20"/>
                <w:szCs w:val="20"/>
                <w:lang w:eastAsia="en-US"/>
              </w:rPr>
              <w:t>Семинар преподавателей-организаторов ОБ</w:t>
            </w:r>
            <w:r w:rsidR="00EB5444">
              <w:rPr>
                <w:sz w:val="20"/>
                <w:szCs w:val="20"/>
                <w:lang w:eastAsia="en-US"/>
              </w:rPr>
              <w:t>ЗР</w:t>
            </w:r>
            <w:r w:rsidRPr="003658D9">
              <w:rPr>
                <w:sz w:val="20"/>
                <w:szCs w:val="20"/>
                <w:lang w:eastAsia="en-US"/>
              </w:rPr>
              <w:t>: «Взаимодействие</w:t>
            </w:r>
            <w:r w:rsidRPr="00A35642">
              <w:rPr>
                <w:sz w:val="20"/>
                <w:szCs w:val="20"/>
                <w:lang w:eastAsia="en-US"/>
              </w:rPr>
              <w:t xml:space="preserve"> структур ГОЧС и военкомата с образовательными учреждениями Кировского района»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</w:t>
            </w:r>
            <w:r w:rsidRPr="00A35642">
              <w:rPr>
                <w:color w:val="000000"/>
                <w:sz w:val="20"/>
                <w:szCs w:val="20"/>
                <w:lang w:val="en-US" w:eastAsia="en-US"/>
              </w:rPr>
              <w:t>1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3658D9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С</w:t>
            </w:r>
            <w:r w:rsidR="0093584A" w:rsidRPr="00A35642">
              <w:rPr>
                <w:color w:val="000000"/>
                <w:sz w:val="20"/>
                <w:szCs w:val="20"/>
                <w:lang w:eastAsia="en-US"/>
              </w:rPr>
              <w:t>итникова</w:t>
            </w:r>
            <w:proofErr w:type="spellEnd"/>
            <w:r w:rsidR="0093584A" w:rsidRPr="00A35642">
              <w:rPr>
                <w:color w:val="000000"/>
                <w:sz w:val="20"/>
                <w:szCs w:val="20"/>
                <w:lang w:eastAsia="en-US"/>
              </w:rPr>
              <w:t xml:space="preserve"> Л.А.,</w:t>
            </w:r>
          </w:p>
          <w:p w:rsidR="00FD6C69" w:rsidRPr="00A35642" w:rsidRDefault="0093584A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Бутиков Б.П.</w:t>
            </w:r>
            <w:r w:rsidR="00FD6C69">
              <w:rPr>
                <w:color w:val="000000"/>
                <w:sz w:val="20"/>
                <w:szCs w:val="20"/>
                <w:lang w:eastAsia="en-US"/>
              </w:rPr>
              <w:t xml:space="preserve">, </w:t>
            </w:r>
            <w:r w:rsidR="00FD6C69" w:rsidRPr="00A35642">
              <w:rPr>
                <w:color w:val="000000"/>
                <w:sz w:val="20"/>
                <w:szCs w:val="20"/>
                <w:lang w:eastAsia="en-US"/>
              </w:rPr>
              <w:t>специалист отдела законности и правопорядка Кировского района,</w:t>
            </w:r>
          </w:p>
          <w:p w:rsidR="0093584A" w:rsidRPr="00A35642" w:rsidRDefault="00FD6C69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специалист райвоенкомата Кировского и Адмиралтейского района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3658D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Обучение руководящего и постоянного состава</w:t>
            </w:r>
            <w:r w:rsidR="003658D9">
              <w:rPr>
                <w:sz w:val="20"/>
                <w:szCs w:val="20"/>
                <w:lang w:eastAsia="en-US"/>
              </w:rPr>
              <w:t xml:space="preserve"> </w:t>
            </w:r>
            <w:r w:rsidRPr="00A35642">
              <w:rPr>
                <w:sz w:val="20"/>
                <w:szCs w:val="20"/>
                <w:lang w:eastAsia="en-US"/>
              </w:rPr>
              <w:t>на курсах в УМЦ и районных курсах ГО и ЧС в 2024 году</w:t>
            </w:r>
          </w:p>
        </w:tc>
        <w:tc>
          <w:tcPr>
            <w:tcW w:w="4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Приказ от 26.12.2023г. № 97</w:t>
            </w:r>
          </w:p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b/>
                <w:color w:val="000000"/>
                <w:sz w:val="20"/>
                <w:szCs w:val="20"/>
                <w:lang w:eastAsia="en-US"/>
              </w:rPr>
              <w:t>Труд (технология)</w:t>
            </w:r>
          </w:p>
        </w:tc>
      </w:tr>
      <w:tr w:rsidR="0093584A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Совещание учителей труда (технологии)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Кузнецов Б.А.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FD6C69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Физическая культура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17.09</w:t>
            </w:r>
          </w:p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15.00 – 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</w:rPr>
              <w:t xml:space="preserve">Спортивные мероприятия по плану Положения Спартакиады школьников Кировского района на 2024-2025 </w:t>
            </w:r>
            <w:proofErr w:type="spellStart"/>
            <w:r w:rsidRPr="009366ED">
              <w:rPr>
                <w:sz w:val="20"/>
                <w:szCs w:val="20"/>
              </w:rPr>
              <w:t>уч.г</w:t>
            </w:r>
            <w:proofErr w:type="spellEnd"/>
            <w:r w:rsidRPr="009366ED">
              <w:rPr>
                <w:sz w:val="20"/>
                <w:szCs w:val="20"/>
              </w:rPr>
              <w:t xml:space="preserve"> ПСИ «Легкоатлетическое многоборье»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24-26.09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СПб; спортивные площадки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Богданова Е.В. Лусников В.И. Кравченко С.А.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366ED"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2024-2025 уч</w:t>
            </w:r>
            <w:r>
              <w:rPr>
                <w:sz w:val="20"/>
                <w:szCs w:val="20"/>
              </w:rPr>
              <w:t>ебный год</w:t>
            </w:r>
            <w:r w:rsidRPr="009366ED">
              <w:rPr>
                <w:sz w:val="20"/>
                <w:szCs w:val="20"/>
              </w:rPr>
              <w:t>. «День бегуна»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СПб; спортивные площадки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Богданова Е.В. Лусников В.И. Кравченко С.А.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Работа </w:t>
            </w:r>
            <w:r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экспертных</w:t>
            </w: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групп</w:t>
            </w:r>
          </w:p>
        </w:tc>
      </w:tr>
      <w:tr w:rsidR="001C1FA7" w:rsidRPr="00A35642" w:rsidTr="00A81DEB">
        <w:trPr>
          <w:gridAfter w:val="1"/>
          <w:wAfter w:w="14" w:type="dxa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35642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 xml:space="preserve">Методическое совещание руководителей </w:t>
            </w:r>
            <w:r>
              <w:rPr>
                <w:sz w:val="20"/>
                <w:szCs w:val="20"/>
                <w:lang w:eastAsia="ru-RU"/>
              </w:rPr>
              <w:t>экспертных</w:t>
            </w:r>
            <w:r w:rsidRPr="009366ED">
              <w:rPr>
                <w:sz w:val="20"/>
                <w:szCs w:val="20"/>
                <w:lang w:eastAsia="ru-RU"/>
              </w:rPr>
              <w:t xml:space="preserve"> групп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06.09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 Горбачева В.А</w:t>
            </w:r>
            <w:r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1C1FA7" w:rsidRPr="00A02001" w:rsidTr="00A81DEB">
        <w:trPr>
          <w:gridAfter w:val="1"/>
          <w:wAfter w:w="14" w:type="dxa"/>
          <w:trHeight w:val="142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1C1FA7" w:rsidRPr="00A02001" w:rsidTr="00A81DEB">
        <w:trPr>
          <w:gridAfter w:val="1"/>
          <w:wAfter w:w="14" w:type="dxa"/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 w:rsidRPr="00963565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3D36D9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BF6A3D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BF6A3D"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z w:val="20"/>
                <w:szCs w:val="20"/>
              </w:rPr>
              <w:t>-16.00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 w:rsidRPr="00963565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963565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1C1FA7" w:rsidRPr="00A02001" w:rsidTr="00A81DEB">
        <w:trPr>
          <w:gridAfter w:val="1"/>
          <w:wAfter w:w="14" w:type="dxa"/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Библиотекари ОУ 244, 387, 284, 397</w:t>
            </w:r>
          </w:p>
        </w:tc>
      </w:tr>
      <w:tr w:rsidR="001C1FA7" w:rsidRPr="00A02001" w:rsidTr="00A81DEB">
        <w:trPr>
          <w:gridAfter w:val="1"/>
          <w:wAfter w:w="14" w:type="dxa"/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Совещание «План РМО на год»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1C1FA7" w:rsidRPr="00A02001" w:rsidTr="00A81DEB">
        <w:trPr>
          <w:gridAfter w:val="1"/>
          <w:wAfter w:w="14" w:type="dxa"/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 обеспеченности учебной литературой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Библиотекари ОУ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04"/>
        <w:gridCol w:w="71"/>
        <w:gridCol w:w="17"/>
        <w:gridCol w:w="1401"/>
        <w:gridCol w:w="72"/>
        <w:gridCol w:w="7"/>
        <w:gridCol w:w="31"/>
        <w:gridCol w:w="8"/>
        <w:gridCol w:w="1520"/>
        <w:gridCol w:w="1558"/>
        <w:gridCol w:w="1840"/>
      </w:tblGrid>
      <w:tr w:rsidR="001C1FA7" w:rsidRPr="00A02001" w:rsidTr="00EB5444">
        <w:trPr>
          <w:trHeight w:val="230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Повышение эффективности кадрового обеспечения образования</w:t>
            </w:r>
          </w:p>
        </w:tc>
      </w:tr>
      <w:tr w:rsidR="001C1FA7" w:rsidRPr="00A02001" w:rsidTr="00EB5444">
        <w:trPr>
          <w:trHeight w:val="46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ИМЦ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87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C1FA7" w:rsidRPr="006353E6" w:rsidRDefault="001C1FA7" w:rsidP="001C1FA7">
            <w:pPr>
              <w:jc w:val="center"/>
              <w:rPr>
                <w:sz w:val="20"/>
                <w:szCs w:val="20"/>
              </w:rPr>
            </w:pPr>
            <w:r w:rsidRPr="006353E6">
              <w:rPr>
                <w:sz w:val="20"/>
                <w:szCs w:val="20"/>
              </w:rPr>
              <w:t>Прием заявок на обучение и формирование групп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C1FA7" w:rsidRPr="006353E6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6353E6">
              <w:rPr>
                <w:sz w:val="20"/>
                <w:szCs w:val="20"/>
              </w:rPr>
              <w:t>Нагорнова</w:t>
            </w:r>
            <w:proofErr w:type="spellEnd"/>
            <w:r w:rsidRPr="006353E6">
              <w:rPr>
                <w:sz w:val="20"/>
                <w:szCs w:val="20"/>
              </w:rPr>
              <w:t xml:space="preserve"> Н.С.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 xml:space="preserve">Курсы повышения квалификации по программам </w:t>
            </w:r>
            <w:proofErr w:type="spellStart"/>
            <w:r w:rsidRPr="00A02001">
              <w:rPr>
                <w:b/>
                <w:sz w:val="20"/>
                <w:szCs w:val="20"/>
                <w:lang w:eastAsia="ru-RU"/>
              </w:rPr>
              <w:t>СПбЦОКОИТ</w:t>
            </w:r>
            <w:proofErr w:type="spellEnd"/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A81DEB" w:rsidP="001C1FA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1C1FA7" w:rsidRPr="00064D72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Суворова М.И.</w:t>
            </w:r>
          </w:p>
        </w:tc>
      </w:tr>
      <w:tr w:rsidR="001C1FA7" w:rsidRPr="00A02001" w:rsidTr="00EB5444">
        <w:trPr>
          <w:trHeight w:val="167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CA08C3" w:rsidP="001C1FA7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1C1FA7" w:rsidRPr="00A02001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10684"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 w:rsidRPr="00510684">
              <w:rPr>
                <w:color w:val="000000"/>
                <w:sz w:val="20"/>
                <w:szCs w:val="20"/>
              </w:rPr>
              <w:t xml:space="preserve"> О.М.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7B3FDB" w:rsidRDefault="001C1FA7" w:rsidP="001C1FA7">
            <w:pPr>
              <w:jc w:val="center"/>
              <w:rPr>
                <w:sz w:val="20"/>
                <w:szCs w:val="20"/>
              </w:rPr>
            </w:pPr>
            <w:r w:rsidRPr="00064EA2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064EA2">
              <w:rPr>
                <w:sz w:val="20"/>
                <w:szCs w:val="20"/>
              </w:rPr>
              <w:t>.09</w:t>
            </w:r>
            <w:r w:rsidRPr="00064EA2">
              <w:rPr>
                <w:sz w:val="20"/>
                <w:szCs w:val="20"/>
                <w:lang w:val="en-US"/>
              </w:rPr>
              <w:t>-</w:t>
            </w:r>
            <w:r w:rsidRPr="00064EA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064EA2">
              <w:rPr>
                <w:sz w:val="20"/>
                <w:szCs w:val="20"/>
              </w:rPr>
              <w:t>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Казанцева Ю.Г.</w:t>
            </w:r>
          </w:p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C1E01">
              <w:rPr>
                <w:sz w:val="20"/>
                <w:szCs w:val="20"/>
              </w:rPr>
              <w:t>Тушнова</w:t>
            </w:r>
            <w:proofErr w:type="spellEnd"/>
            <w:r w:rsidRPr="004C1E01">
              <w:rPr>
                <w:sz w:val="20"/>
                <w:szCs w:val="20"/>
              </w:rPr>
              <w:t xml:space="preserve"> О.М.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>
              <w:rPr>
                <w:color w:val="2C2D2E"/>
                <w:sz w:val="20"/>
              </w:rPr>
              <w:t>«Назад в будущее: в школу в новом качестве»: и</w:t>
            </w:r>
            <w:r w:rsidRPr="00D047AE">
              <w:rPr>
                <w:color w:val="2C2D2E"/>
                <w:sz w:val="20"/>
              </w:rPr>
              <w:t xml:space="preserve">нформационно-методическая встреча с молодыми педагогами </w:t>
            </w:r>
            <w:r>
              <w:rPr>
                <w:color w:val="2C2D2E"/>
                <w:sz w:val="20"/>
              </w:rPr>
              <w:t>Кировского района</w:t>
            </w:r>
          </w:p>
        </w:tc>
        <w:tc>
          <w:tcPr>
            <w:tcW w:w="1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r w:rsidRPr="00CF738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9A229C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ОУ </w:t>
            </w:r>
            <w:r>
              <w:rPr>
                <w:sz w:val="20"/>
                <w:szCs w:val="20"/>
                <w:lang w:val="en-US"/>
              </w:rPr>
              <w:t>248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Ступак</w:t>
            </w:r>
            <w:proofErr w:type="spellEnd"/>
            <w:r>
              <w:rPr>
                <w:sz w:val="20"/>
                <w:szCs w:val="20"/>
              </w:rPr>
              <w:t xml:space="preserve"> Ю.В.</w:t>
            </w:r>
          </w:p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1C1FA7" w:rsidRPr="00A02001" w:rsidTr="00EB5444">
        <w:trPr>
          <w:trHeight w:val="28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DF1E7D">
              <w:rPr>
                <w:b/>
                <w:sz w:val="20"/>
                <w:szCs w:val="20"/>
              </w:rPr>
              <w:t>Конкурс педагогических достижений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>Прием заявок на участие в Конкурсе педагогических достижений в 2024-2025 учебном году</w:t>
            </w:r>
            <w:r>
              <w:rPr>
                <w:sz w:val="20"/>
                <w:szCs w:val="20"/>
              </w:rPr>
              <w:t xml:space="preserve"> </w:t>
            </w:r>
            <w:r w:rsidRPr="00FD2B0D">
              <w:rPr>
                <w:sz w:val="20"/>
                <w:szCs w:val="20"/>
              </w:rPr>
              <w:t>(по всем номинациям)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 xml:space="preserve">до 25.09 </w:t>
            </w:r>
          </w:p>
        </w:tc>
        <w:tc>
          <w:tcPr>
            <w:tcW w:w="31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FD2B0D">
              <w:rPr>
                <w:color w:val="000000"/>
                <w:sz w:val="20"/>
                <w:szCs w:val="20"/>
              </w:rPr>
              <w:t xml:space="preserve">электронная регистрация </w:t>
            </w:r>
          </w:p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color w:val="000000"/>
                <w:sz w:val="20"/>
                <w:szCs w:val="20"/>
              </w:rPr>
              <w:t xml:space="preserve">по ссылке </w:t>
            </w:r>
            <w:r w:rsidRPr="00FD2B0D">
              <w:rPr>
                <w:sz w:val="20"/>
                <w:szCs w:val="20"/>
              </w:rPr>
              <w:t xml:space="preserve">  </w:t>
            </w:r>
            <w:r w:rsidRPr="00FD2B0D">
              <w:rPr>
                <w:rStyle w:val="a4"/>
                <w:sz w:val="20"/>
                <w:szCs w:val="20"/>
              </w:rPr>
              <w:t>https://forms.yandex.ru/u/66cc76f2c417f38fc0d53bc0/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Индивидуальные консультации</w:t>
            </w:r>
          </w:p>
          <w:p w:rsidR="001C1FA7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ИМЦ </w:t>
            </w:r>
            <w:proofErr w:type="spellStart"/>
            <w:r>
              <w:rPr>
                <w:color w:val="000000"/>
                <w:sz w:val="20"/>
                <w:szCs w:val="20"/>
              </w:rPr>
              <w:t>каб</w:t>
            </w:r>
            <w:proofErr w:type="spellEnd"/>
            <w:r>
              <w:rPr>
                <w:color w:val="000000"/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Районный (отборочный) этап Международного конкурса детского творчества</w:t>
            </w:r>
            <w:r>
              <w:rPr>
                <w:sz w:val="20"/>
                <w:szCs w:val="20"/>
              </w:rPr>
              <w:t xml:space="preserve"> </w:t>
            </w:r>
            <w:r w:rsidRPr="00AE4028">
              <w:rPr>
                <w:sz w:val="20"/>
                <w:szCs w:val="20"/>
              </w:rPr>
              <w:t>«Красота Божьего мира»</w:t>
            </w:r>
          </w:p>
        </w:tc>
        <w:tc>
          <w:tcPr>
            <w:tcW w:w="4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в течение месяца –</w:t>
            </w:r>
          </w:p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создание творческих работ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Матвеева О.Н.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Районный открытый конкурс по</w:t>
            </w:r>
          </w:p>
          <w:p w:rsidR="001C1FA7" w:rsidRPr="00AD0590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3D-моделированию «Мой город в формате 3D». Приём заявок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с 26.09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A81DEB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hyperlink r:id="rId22" w:history="1">
              <w:r w:rsidR="001C1FA7" w:rsidRPr="00AD0590">
                <w:rPr>
                  <w:rStyle w:val="a4"/>
                  <w:sz w:val="20"/>
                  <w:szCs w:val="20"/>
                </w:rPr>
                <w:t>http://www.emc.spb/ru/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Амбросова Е.Н.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Галкин И.Ю.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13.09-30.09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A81DEB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hyperlink r:id="rId23" w:history="1">
              <w:r w:rsidR="001C1FA7" w:rsidRPr="00AD0590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AD0590">
              <w:rPr>
                <w:sz w:val="20"/>
                <w:szCs w:val="20"/>
              </w:rPr>
              <w:t>Ланцова</w:t>
            </w:r>
            <w:proofErr w:type="spellEnd"/>
            <w:r w:rsidRPr="00AD0590">
              <w:rPr>
                <w:sz w:val="20"/>
                <w:szCs w:val="20"/>
              </w:rPr>
              <w:t xml:space="preserve"> Е.Б.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color w:val="000000"/>
                <w:sz w:val="20"/>
                <w:szCs w:val="20"/>
              </w:rPr>
              <w:t>Профессиональные конкурсы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Консультация по подготовке методических разработок по конкурсу-фестивалю «Лучшие урок</w:t>
            </w:r>
            <w:r>
              <w:rPr>
                <w:sz w:val="20"/>
                <w:szCs w:val="20"/>
              </w:rPr>
              <w:t>и педагогов Кировского района»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16.09</w:t>
            </w:r>
          </w:p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23.09</w:t>
            </w:r>
          </w:p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DF1E7D">
              <w:rPr>
                <w:color w:val="000000"/>
                <w:sz w:val="20"/>
                <w:szCs w:val="20"/>
              </w:rPr>
              <w:t>15.30-17.30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ИМЦ</w:t>
            </w:r>
          </w:p>
          <w:p w:rsidR="001C1FA7" w:rsidRPr="00DF1E7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каб</w:t>
            </w:r>
            <w:proofErr w:type="spellEnd"/>
            <w:r w:rsidRPr="00DF1E7D">
              <w:rPr>
                <w:color w:val="000000"/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15.00-17.00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ИМЦ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каб.15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«Реализация требований, обновленных ФГОС НОО, ФГОС ООО в работе учителя»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(предмет(-ы))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(1-ые, 3-и, 4-ые классы)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«Реализация требований, обновленных ФГОС ООО, ФГОС СОО в работе учителя»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 xml:space="preserve"> (предмет(-ы))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(5-ые,7-ые, 10-ые классы)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«Введение обновленных ФГОС общего образования: управленческий аспект»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trHeight w:val="9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6B5C3B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6B5C3B">
              <w:rPr>
                <w:bCs/>
                <w:sz w:val="20"/>
                <w:szCs w:val="20"/>
                <w:lang w:eastAsia="ru-RU"/>
              </w:rPr>
              <w:t xml:space="preserve"> деятельности по предварительной записи</w:t>
            </w:r>
          </w:p>
          <w:p w:rsidR="001C1FA7" w:rsidRPr="006B5C3B" w:rsidRDefault="00A81DEB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4" w:history="1">
              <w:r w:rsidR="001C1FA7" w:rsidRPr="006B5C3B">
                <w:rPr>
                  <w:color w:val="0000FF"/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3056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ЦИ</w:t>
            </w:r>
            <w:r>
              <w:rPr>
                <w:bCs/>
                <w:sz w:val="20"/>
                <w:szCs w:val="20"/>
                <w:lang w:eastAsia="ru-RU"/>
              </w:rPr>
              <w:t>К</w:t>
            </w:r>
          </w:p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6B5C3B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6B5C3B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ДЕТИ с ОВЗ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rStyle w:val="a4"/>
                <w:sz w:val="20"/>
                <w:szCs w:val="20"/>
              </w:rPr>
            </w:pPr>
            <w:r w:rsidRPr="00A93A29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 w:rsidRPr="00A93A29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 xml:space="preserve">Заседание районного методического объединения педагогов, работающих с </w:t>
            </w:r>
            <w:r w:rsidRPr="00440C48">
              <w:rPr>
                <w:sz w:val="20"/>
                <w:szCs w:val="20"/>
              </w:rPr>
              <w:lastRenderedPageBreak/>
              <w:t>детьми с ОВЗ «Планирование работы на 2024-2025 учебный год»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lastRenderedPageBreak/>
              <w:t>09.09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Мониторинг «Профориентация обучающихся с ОВЗ»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Мониторинг потребности в обучении по программам «ДО для детей с ОВЗ»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Суворова М.И.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с 09.09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lantsova@kirov.spb.ru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440C48">
              <w:rPr>
                <w:sz w:val="20"/>
                <w:szCs w:val="20"/>
              </w:rPr>
              <w:t>Ланцова</w:t>
            </w:r>
            <w:proofErr w:type="spellEnd"/>
            <w:r w:rsidRPr="00440C48">
              <w:rPr>
                <w:sz w:val="20"/>
                <w:szCs w:val="20"/>
              </w:rPr>
              <w:t xml:space="preserve"> Е.Б.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ДДЮТ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</w:tc>
      </w:tr>
      <w:tr w:rsidR="001C1FA7" w:rsidRPr="00A02001" w:rsidTr="00EB5444">
        <w:trPr>
          <w:trHeight w:val="13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Ибрагимова Э.А.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заведующих ОДОД ОУ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Кировского района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10.30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Кишева</w:t>
            </w:r>
            <w:proofErr w:type="spellEnd"/>
            <w:r w:rsidRPr="00864C27">
              <w:rPr>
                <w:sz w:val="20"/>
                <w:szCs w:val="20"/>
              </w:rPr>
              <w:t xml:space="preserve"> А.А.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 w:rsidRPr="00A0200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заместителей по ВР ОУ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en-US"/>
              </w:rPr>
              <w:t>Кировского района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05.09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1C1FA7" w:rsidRPr="00864C27" w:rsidRDefault="001C1FA7" w:rsidP="001C1F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Поплавская С.М.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0F54DD" w:rsidP="0093584A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="0093584A" w:rsidRPr="00A02001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Акция «Миру - мир!»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  <w:lang w:eastAsia="ar-SA"/>
              </w:rPr>
            </w:pPr>
            <w:r w:rsidRPr="00864C27">
              <w:rPr>
                <w:sz w:val="20"/>
                <w:lang w:eastAsia="ar-SA"/>
              </w:rPr>
              <w:t>03.09.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  <w:lang w:eastAsia="ar-SA"/>
              </w:rPr>
            </w:pPr>
            <w:r w:rsidRPr="00864C27">
              <w:rPr>
                <w:sz w:val="20"/>
                <w:lang w:eastAsia="ar-SA"/>
              </w:rPr>
              <w:t>09.00-16.00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 xml:space="preserve">Районный </w:t>
            </w:r>
            <w:r w:rsidRPr="00864C27">
              <w:rPr>
                <w:color w:val="000000"/>
                <w:sz w:val="20"/>
                <w:szCs w:val="20"/>
              </w:rPr>
              <w:t>детско-юношеский творческий конкурс «Героям Отечества – Слава!»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04.09-01.11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Гурова А.В.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Лебедева С.С.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Митинг у памятника Блокадному трамваю.</w:t>
            </w:r>
          </w:p>
          <w:p w:rsidR="0093584A" w:rsidRPr="00864C27" w:rsidRDefault="0093584A" w:rsidP="000F54DD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Место проведения- Ленинградский сквер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</w:rPr>
            </w:pPr>
            <w:r>
              <w:rPr>
                <w:sz w:val="20"/>
              </w:rPr>
              <w:t>06.09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864C27">
              <w:rPr>
                <w:sz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Ленинградский сквер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864C27" w:rsidRDefault="0093584A" w:rsidP="000F5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864C27">
              <w:rPr>
                <w:color w:val="000000"/>
                <w:sz w:val="20"/>
                <w:szCs w:val="20"/>
              </w:rPr>
              <w:t>Районная выставка музейных экспонатов «Дневник учителя, как страницы жизни блокадного Ленинграда»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864C27" w:rsidRDefault="0093584A" w:rsidP="009358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64C27">
              <w:rPr>
                <w:color w:val="000000"/>
                <w:sz w:val="20"/>
                <w:szCs w:val="20"/>
              </w:rPr>
              <w:t>09.09-18.10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Вильк</w:t>
            </w:r>
            <w:proofErr w:type="spellEnd"/>
            <w:r w:rsidRPr="00864C27">
              <w:rPr>
                <w:sz w:val="20"/>
                <w:szCs w:val="20"/>
              </w:rPr>
              <w:t xml:space="preserve"> П.Д.,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64C27">
              <w:rPr>
                <w:sz w:val="20"/>
                <w:szCs w:val="20"/>
              </w:rPr>
              <w:t>Коржова</w:t>
            </w:r>
            <w:proofErr w:type="spellEnd"/>
            <w:r w:rsidRPr="00864C27">
              <w:rPr>
                <w:sz w:val="20"/>
                <w:szCs w:val="20"/>
              </w:rPr>
              <w:t xml:space="preserve"> Е.Е.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ar-SA"/>
              </w:rPr>
              <w:t>Районный краеведческий онлайн-диктант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с 18.09 по 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64C27">
              <w:rPr>
                <w:sz w:val="20"/>
                <w:szCs w:val="20"/>
              </w:rPr>
              <w:t>Вильк</w:t>
            </w:r>
            <w:proofErr w:type="spellEnd"/>
            <w:r w:rsidRPr="00864C27">
              <w:rPr>
                <w:sz w:val="20"/>
                <w:szCs w:val="20"/>
              </w:rPr>
              <w:t xml:space="preserve"> П.Д.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0F54DD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Районный конкурс</w:t>
            </w:r>
          </w:p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изобразительного и декоративно-прикладного искусства творческих работ педагогов ОУ Кировского района «Современность. Творчество. Мастерство»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09.09-15.11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Гурова А.В.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Лебедева С.С.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64C27">
              <w:rPr>
                <w:sz w:val="20"/>
                <w:szCs w:val="20"/>
              </w:rPr>
              <w:t xml:space="preserve"> течение месяца, по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каб</w:t>
            </w:r>
            <w:proofErr w:type="spellEnd"/>
            <w:r w:rsidRPr="00864C27">
              <w:rPr>
                <w:sz w:val="20"/>
                <w:szCs w:val="20"/>
              </w:rPr>
              <w:t>. 315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64C27">
              <w:rPr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каб.305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Ибрагимова Э.А.</w:t>
            </w:r>
          </w:p>
        </w:tc>
      </w:tr>
      <w:tr w:rsidR="0093584A" w:rsidRPr="00A02001" w:rsidTr="008270E2">
        <w:trPr>
          <w:trHeight w:val="22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каб.305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Поплавская С.М.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руководителей, кураторов ДОО и ОУСУ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</w:rPr>
              <w:t>каб.304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каб.401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Волобуева О.В.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для заведующих ОДОД, педагогов ДО, старших воспитателей по вопросам КДОП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</w:t>
            </w:r>
            <w:r w:rsidR="0093584A" w:rsidRPr="00864C27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CA08C3" w:rsidRDefault="0093584A" w:rsidP="00CA08C3">
            <w:pPr>
              <w:jc w:val="center"/>
              <w:rPr>
                <w:sz w:val="18"/>
                <w:szCs w:val="18"/>
              </w:rPr>
            </w:pPr>
            <w:r w:rsidRPr="00CA08C3">
              <w:rPr>
                <w:sz w:val="18"/>
                <w:szCs w:val="18"/>
              </w:rPr>
              <w:t>Ленинский пр. 133, к. 4</w:t>
            </w:r>
            <w:r w:rsidR="00CA08C3" w:rsidRPr="00CA08C3">
              <w:rPr>
                <w:sz w:val="18"/>
                <w:szCs w:val="18"/>
              </w:rPr>
              <w:t xml:space="preserve">, </w:t>
            </w:r>
            <w:proofErr w:type="spellStart"/>
            <w:r w:rsidR="00CA08C3" w:rsidRPr="00CA08C3">
              <w:rPr>
                <w:sz w:val="18"/>
                <w:szCs w:val="18"/>
              </w:rPr>
              <w:t>к</w:t>
            </w:r>
            <w:r w:rsidRPr="00CA08C3">
              <w:rPr>
                <w:sz w:val="18"/>
                <w:szCs w:val="18"/>
              </w:rPr>
              <w:t>аб</w:t>
            </w:r>
            <w:proofErr w:type="spellEnd"/>
            <w:r w:rsidRPr="00CA08C3">
              <w:rPr>
                <w:sz w:val="18"/>
                <w:szCs w:val="18"/>
              </w:rPr>
              <w:t>. 306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Кишева</w:t>
            </w:r>
            <w:proofErr w:type="spellEnd"/>
            <w:r w:rsidRPr="00864C27">
              <w:rPr>
                <w:sz w:val="20"/>
                <w:szCs w:val="20"/>
              </w:rPr>
              <w:t xml:space="preserve"> А.А.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ЦДЮТТ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A02001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93584A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0E2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Программа игровых познавательных занятий по БДД «Безопасность от А до Я»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 xml:space="preserve">для учащихся </w:t>
            </w:r>
            <w:r w:rsidR="008270E2">
              <w:rPr>
                <w:color w:val="000000"/>
                <w:sz w:val="20"/>
                <w:szCs w:val="20"/>
              </w:rPr>
              <w:t>2-4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вторник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четверг</w:t>
            </w:r>
          </w:p>
          <w:p w:rsidR="0093584A" w:rsidRPr="000F54DD" w:rsidRDefault="0093584A" w:rsidP="0093584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(по графику)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11.00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Мамина Е.А.</w:t>
            </w:r>
          </w:p>
          <w:p w:rsidR="0093584A" w:rsidRPr="000F54DD" w:rsidRDefault="000F54DD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Журавлева Е.А.</w:t>
            </w:r>
          </w:p>
        </w:tc>
      </w:tr>
      <w:tr w:rsidR="008270E2" w:rsidRPr="000F54DD" w:rsidTr="007E6DEA">
        <w:trPr>
          <w:trHeight w:val="9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Программа игровых познавательных занятий по БДД «Транспортный мир»</w:t>
            </w:r>
          </w:p>
          <w:p w:rsidR="008270E2" w:rsidRPr="000F54DD" w:rsidRDefault="008270E2" w:rsidP="008270E2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для учащихся</w:t>
            </w:r>
            <w:r>
              <w:rPr>
                <w:color w:val="000000"/>
                <w:sz w:val="20"/>
                <w:szCs w:val="20"/>
              </w:rPr>
              <w:t xml:space="preserve"> 5-6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среда</w:t>
            </w:r>
          </w:p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пятница</w:t>
            </w:r>
          </w:p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(по графику)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0D1E24" w:rsidP="009358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  <w:r w:rsidR="008270E2" w:rsidRPr="000F54DD">
              <w:rPr>
                <w:color w:val="000000"/>
                <w:sz w:val="20"/>
                <w:szCs w:val="20"/>
              </w:rPr>
              <w:t>00</w:t>
            </w:r>
          </w:p>
          <w:p w:rsidR="008270E2" w:rsidRPr="000F54DD" w:rsidRDefault="000D1E24" w:rsidP="009358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  <w:r w:rsidR="008270E2" w:rsidRPr="000F54D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0F54DD">
              <w:rPr>
                <w:sz w:val="20"/>
                <w:szCs w:val="20"/>
              </w:rPr>
              <w:t>Диканская</w:t>
            </w:r>
            <w:proofErr w:type="spellEnd"/>
            <w:r w:rsidRPr="000F54DD">
              <w:rPr>
                <w:sz w:val="20"/>
                <w:szCs w:val="20"/>
              </w:rPr>
              <w:t xml:space="preserve"> Н.Е.</w:t>
            </w: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Мамина Е.А.</w:t>
            </w: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команды ОУ </w:t>
            </w:r>
            <w:r w:rsidRPr="000F54DD">
              <w:rPr>
                <w:sz w:val="20"/>
                <w:szCs w:val="20"/>
              </w:rPr>
              <w:t>393 к региональным соревнованиям «Безопасное колесо 2024»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на базе ОУ</w:t>
            </w:r>
          </w:p>
          <w:p w:rsidR="0060110F" w:rsidRPr="000F54DD" w:rsidRDefault="0060110F" w:rsidP="0060110F">
            <w:pPr>
              <w:ind w:right="-108"/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Районный конкурс «Дорожный калейдоскоп» среди школьников 3-х и 6-х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 РЦ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Районная игра-соревнование «STREET-STYLE» для учащихся 7-8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13.30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Ширяева Т.А.</w:t>
            </w:r>
          </w:p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Городская акция «Безопасный город»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16.09-22.09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7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Единый день детской дорожной безопасности в Санкт-Петербурге в рамках Недели безопасности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proofErr w:type="spellStart"/>
            <w:r w:rsidRPr="000F54DD">
              <w:rPr>
                <w:sz w:val="20"/>
                <w:szCs w:val="20"/>
              </w:rPr>
              <w:t>Флешмоб</w:t>
            </w:r>
            <w:proofErr w:type="spellEnd"/>
            <w:r w:rsidRPr="000F54DD">
              <w:rPr>
                <w:sz w:val="20"/>
                <w:szCs w:val="20"/>
              </w:rPr>
              <w:t xml:space="preserve"> «День без автомобиля»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20.09-22.09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9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Неделя безопасности дорожного движения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сроки уточняются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0D1E24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0D1E24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0F54DD">
              <w:rPr>
                <w:bCs/>
                <w:sz w:val="20"/>
                <w:szCs w:val="20"/>
              </w:rPr>
              <w:t>«Дорожная азбука»</w:t>
            </w:r>
            <w:r w:rsidRPr="000F54DD">
              <w:rPr>
                <w:sz w:val="20"/>
                <w:szCs w:val="20"/>
              </w:rPr>
              <w:t xml:space="preserve"> для учащихся начальной школы с участием школьных отрядов ЮИД</w:t>
            </w:r>
            <w:r w:rsidRPr="000F54DD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0F54DD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5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вторник</w:t>
            </w:r>
          </w:p>
          <w:p w:rsidR="000D1E24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четверг</w:t>
            </w:r>
          </w:p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(по графику)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базе </w:t>
            </w:r>
            <w:r w:rsidRPr="000F54DD">
              <w:rPr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Бычкова Е.Н.</w:t>
            </w:r>
          </w:p>
          <w:p w:rsidR="000D1E24" w:rsidRPr="000D1E24" w:rsidRDefault="000D1E24" w:rsidP="0060110F">
            <w:pPr>
              <w:jc w:val="center"/>
              <w:rPr>
                <w:sz w:val="18"/>
                <w:szCs w:val="18"/>
              </w:rPr>
            </w:pPr>
            <w:r w:rsidRPr="000D1E24">
              <w:rPr>
                <w:sz w:val="18"/>
                <w:szCs w:val="18"/>
              </w:rPr>
              <w:t>Комиссаренко В.Ю.</w:t>
            </w:r>
          </w:p>
        </w:tc>
      </w:tr>
      <w:tr w:rsidR="0060110F" w:rsidRPr="000F54DD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0110F" w:rsidRPr="000D1E24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0D1E24">
              <w:rPr>
                <w:b/>
                <w:sz w:val="20"/>
                <w:szCs w:val="20"/>
              </w:rPr>
              <w:t>Участие учащихся района во всероссийских и городских мероприятиях по БДД</w:t>
            </w:r>
          </w:p>
        </w:tc>
      </w:tr>
      <w:tr w:rsidR="00C52AA7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2AA7" w:rsidRPr="000F54DD" w:rsidRDefault="00C52AA7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C52AA7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Финал регионального этапа Всероссийского конкурса юных инспекторов движения «Безопасное колесо»</w:t>
            </w:r>
            <w:r>
              <w:rPr>
                <w:sz w:val="20"/>
                <w:szCs w:val="20"/>
              </w:rPr>
              <w:t xml:space="preserve">, </w:t>
            </w:r>
            <w:r w:rsidRPr="000F54DD">
              <w:rPr>
                <w:sz w:val="20"/>
                <w:szCs w:val="20"/>
              </w:rPr>
              <w:t>ОУ 393</w:t>
            </w:r>
          </w:p>
        </w:tc>
        <w:tc>
          <w:tcPr>
            <w:tcW w:w="30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60110F">
            <w:pPr>
              <w:ind w:right="-44"/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25.09-27.09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C52AA7" w:rsidRDefault="00C52AA7" w:rsidP="00C52AA7">
            <w:pPr>
              <w:ind w:right="-44"/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ДООЛ «Солнечный»</w:t>
            </w:r>
          </w:p>
          <w:p w:rsidR="00C52AA7" w:rsidRPr="00C52AA7" w:rsidRDefault="00C52AA7" w:rsidP="00C52AA7">
            <w:pPr>
              <w:ind w:right="-44"/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пос.</w:t>
            </w:r>
          </w:p>
          <w:p w:rsidR="00C52AA7" w:rsidRDefault="00C52AA7" w:rsidP="00C52AA7">
            <w:pPr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Молодежное, Приморское шоссе</w:t>
            </w:r>
            <w:r>
              <w:rPr>
                <w:color w:val="000000"/>
                <w:sz w:val="16"/>
                <w:szCs w:val="16"/>
              </w:rPr>
              <w:t>,</w:t>
            </w:r>
            <w:r w:rsidRPr="00C52AA7">
              <w:rPr>
                <w:color w:val="000000"/>
                <w:sz w:val="16"/>
                <w:szCs w:val="16"/>
              </w:rPr>
              <w:t xml:space="preserve"> 671</w:t>
            </w:r>
          </w:p>
          <w:p w:rsidR="00C52AA7" w:rsidRPr="00C52AA7" w:rsidRDefault="00C52AA7" w:rsidP="00C52AA7">
            <w:pPr>
              <w:jc w:val="center"/>
              <w:rPr>
                <w:sz w:val="16"/>
                <w:szCs w:val="16"/>
              </w:rPr>
            </w:pPr>
            <w:r w:rsidRPr="00C52AA7">
              <w:rPr>
                <w:sz w:val="16"/>
                <w:szCs w:val="16"/>
              </w:rPr>
              <w:t>ОУ «Балтийский берег»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b/>
                <w:color w:val="000000"/>
                <w:sz w:val="20"/>
                <w:szCs w:val="20"/>
              </w:rPr>
              <w:t>«Веселая школа»</w:t>
            </w:r>
            <w:r w:rsidRPr="00CB1E69">
              <w:rPr>
                <w:color w:val="000000"/>
                <w:sz w:val="20"/>
                <w:szCs w:val="20"/>
              </w:rPr>
              <w:t xml:space="preserve"> - игровая праздничная программа в рамках Дней открытых дверей «Центр приглашает друзей» для уч-ся 2-4 классов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по записи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B1E69">
              <w:rPr>
                <w:sz w:val="20"/>
                <w:szCs w:val="20"/>
              </w:rPr>
              <w:t>Диканская</w:t>
            </w:r>
            <w:proofErr w:type="spellEnd"/>
            <w:r w:rsidRPr="00CB1E69">
              <w:rPr>
                <w:sz w:val="20"/>
                <w:szCs w:val="20"/>
              </w:rPr>
              <w:t xml:space="preserve"> Н.Е.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B1E69">
              <w:rPr>
                <w:sz w:val="20"/>
                <w:szCs w:val="20"/>
              </w:rPr>
              <w:t>Абузгалиева</w:t>
            </w:r>
            <w:proofErr w:type="spellEnd"/>
            <w:r w:rsidRPr="00CB1E69">
              <w:rPr>
                <w:sz w:val="20"/>
                <w:szCs w:val="20"/>
              </w:rPr>
              <w:t xml:space="preserve"> Д.М.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Журавлёва Е.С.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 xml:space="preserve">ОУ  381 </w:t>
            </w:r>
            <w:r w:rsidR="007E6DEA">
              <w:rPr>
                <w:color w:val="000000"/>
                <w:sz w:val="20"/>
                <w:szCs w:val="20"/>
              </w:rPr>
              <w:t>–</w:t>
            </w:r>
            <w:r w:rsidRPr="00CB1E69">
              <w:rPr>
                <w:color w:val="000000"/>
                <w:sz w:val="20"/>
                <w:szCs w:val="20"/>
              </w:rPr>
              <w:t xml:space="preserve">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03.09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221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03.09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254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221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504 – 2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«</w:t>
            </w:r>
            <w:r w:rsidRPr="00CB1E69">
              <w:rPr>
                <w:color w:val="000000"/>
                <w:sz w:val="20"/>
                <w:szCs w:val="20"/>
                <w:lang w:val="en-US"/>
              </w:rPr>
              <w:t>Street</w:t>
            </w:r>
            <w:r w:rsidRPr="00CB1E69">
              <w:rPr>
                <w:color w:val="000000"/>
                <w:sz w:val="20"/>
                <w:szCs w:val="20"/>
              </w:rPr>
              <w:t xml:space="preserve"> </w:t>
            </w:r>
            <w:r w:rsidRPr="00CB1E69">
              <w:rPr>
                <w:color w:val="000000"/>
                <w:sz w:val="20"/>
                <w:szCs w:val="20"/>
                <w:lang w:val="en-US"/>
              </w:rPr>
              <w:t>Style</w:t>
            </w:r>
            <w:r w:rsidRPr="00CB1E69">
              <w:rPr>
                <w:color w:val="000000"/>
                <w:sz w:val="20"/>
                <w:szCs w:val="20"/>
              </w:rPr>
              <w:t>» - районная игра-соревнование для уч-ся 7-8 классов ОУ Кировского района (по заявкам)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25.09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13.30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Ширяева Т.А.</w:t>
            </w:r>
          </w:p>
        </w:tc>
      </w:tr>
      <w:tr w:rsidR="0060110F" w:rsidRPr="00A02001" w:rsidTr="00EB5444">
        <w:trPr>
          <w:trHeight w:val="13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B1E69">
              <w:rPr>
                <w:bCs/>
                <w:color w:val="000000"/>
                <w:sz w:val="20"/>
                <w:szCs w:val="20"/>
              </w:rPr>
              <w:t>Интерактивные занятия</w:t>
            </w:r>
          </w:p>
          <w:p w:rsidR="0060110F" w:rsidRPr="00CB1E69" w:rsidRDefault="0060110F" w:rsidP="0060110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B1E69">
              <w:rPr>
                <w:bCs/>
                <w:color w:val="000000"/>
                <w:sz w:val="20"/>
                <w:szCs w:val="20"/>
              </w:rPr>
              <w:t>«Человек. Земля. Вселенная»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pStyle w:val="aff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1E6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 течение месяца 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pStyle w:val="aff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1E69">
              <w:rPr>
                <w:rFonts w:ascii="Times New Roman" w:hAnsi="Times New Roman"/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B1E69">
              <w:rPr>
                <w:color w:val="000000"/>
                <w:sz w:val="20"/>
                <w:szCs w:val="20"/>
              </w:rPr>
              <w:t>Оношко</w:t>
            </w:r>
            <w:proofErr w:type="spellEnd"/>
            <w:r w:rsidRPr="00CB1E69">
              <w:rPr>
                <w:color w:val="000000"/>
                <w:sz w:val="20"/>
                <w:szCs w:val="20"/>
              </w:rPr>
              <w:t xml:space="preserve"> О.С.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Прокопенко М.В.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Кириллов А.К.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B1E69">
              <w:rPr>
                <w:color w:val="000000"/>
                <w:sz w:val="20"/>
                <w:szCs w:val="20"/>
              </w:rPr>
              <w:t>Мурылева</w:t>
            </w:r>
            <w:proofErr w:type="spellEnd"/>
            <w:r w:rsidRPr="00CB1E69">
              <w:rPr>
                <w:color w:val="000000"/>
                <w:sz w:val="20"/>
                <w:szCs w:val="20"/>
              </w:rPr>
              <w:t xml:space="preserve"> А.В.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Анализ трудоустройства выпускников</w:t>
            </w:r>
          </w:p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9 и 11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до 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Заключение договоров с социальными партнерами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2 половина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Заключение договоров с учреждениями</w:t>
            </w:r>
          </w:p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СПО, ВПО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2 половина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Анкетирование учащихся ЦДЮТТ и родителей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23.09-27.09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15.00-20.00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Ковалева Е.Н.</w:t>
            </w:r>
          </w:p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Лисина Т.В.</w:t>
            </w:r>
          </w:p>
        </w:tc>
      </w:tr>
      <w:tr w:rsidR="0060110F" w:rsidRPr="00A02001" w:rsidTr="00CA08C3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CA08C3" w:rsidP="0060110F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60110F" w:rsidRPr="00A02001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EA" w:rsidRDefault="0060110F" w:rsidP="0060110F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Первенство Кировского района</w:t>
            </w:r>
          </w:p>
          <w:p w:rsidR="0060110F" w:rsidRPr="00167F39" w:rsidRDefault="0060110F" w:rsidP="0060110F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yellow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Санкт-Петербурга по спортивному ориентированию среди обучающихся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24.09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13.00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ind w:left="-4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7F39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167F39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pStyle w:val="af8"/>
              <w:spacing w:before="0" w:after="0"/>
              <w:rPr>
                <w:bCs/>
                <w:sz w:val="20"/>
              </w:rPr>
            </w:pPr>
            <w:r w:rsidRPr="00167F39">
              <w:rPr>
                <w:sz w:val="20"/>
              </w:rPr>
              <w:t>Консультации для лиц, ответственных по БДД в ОУ по вопросам организации работы по пропаганде БДД.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понедельник</w:t>
            </w:r>
          </w:p>
          <w:p w:rsidR="0060110F" w:rsidRPr="00167F39" w:rsidRDefault="0060110F" w:rsidP="00CA08C3">
            <w:pPr>
              <w:jc w:val="center"/>
              <w:rPr>
                <w:bCs/>
                <w:sz w:val="20"/>
                <w:szCs w:val="20"/>
              </w:rPr>
            </w:pPr>
            <w:r w:rsidRPr="00167F39">
              <w:rPr>
                <w:bCs/>
                <w:sz w:val="20"/>
                <w:szCs w:val="20"/>
              </w:rPr>
              <w:t>четверг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bCs/>
                <w:sz w:val="20"/>
                <w:szCs w:val="20"/>
              </w:rPr>
              <w:t>(по записи)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14.00-17.00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Районное методическое объединение лиц ответственных за ПДДТТ в ОУ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tabs>
                <w:tab w:val="left" w:pos="315"/>
                <w:tab w:val="center" w:pos="619"/>
              </w:tabs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11.09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Логинова Н.В.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Бычкова Е.Н.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30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по графику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B9756F" w:rsidRDefault="0060110F" w:rsidP="00CA08C3">
            <w:pPr>
              <w:jc w:val="center"/>
              <w:rPr>
                <w:sz w:val="18"/>
                <w:szCs w:val="18"/>
              </w:rPr>
            </w:pPr>
            <w:r w:rsidRPr="00B9756F">
              <w:rPr>
                <w:sz w:val="18"/>
                <w:szCs w:val="18"/>
              </w:rPr>
              <w:t xml:space="preserve">В ОУ, по </w:t>
            </w:r>
            <w:r w:rsidRPr="00B9756F">
              <w:rPr>
                <w:sz w:val="16"/>
                <w:szCs w:val="16"/>
              </w:rPr>
              <w:t>согласованию с отделом Госавтоинспекции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Моисеева Е.Г.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 xml:space="preserve">РМО организаторов </w:t>
            </w:r>
            <w:proofErr w:type="spellStart"/>
            <w:r w:rsidRPr="00167F39">
              <w:rPr>
                <w:sz w:val="20"/>
                <w:szCs w:val="20"/>
              </w:rPr>
              <w:t>профориентационной</w:t>
            </w:r>
            <w:proofErr w:type="spellEnd"/>
            <w:r w:rsidRPr="00167F39">
              <w:rPr>
                <w:sz w:val="20"/>
                <w:szCs w:val="20"/>
              </w:rPr>
              <w:t xml:space="preserve"> работы в ОУ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13.09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Лисина Т.В.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20.09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18.00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color w:val="000000"/>
                <w:sz w:val="20"/>
                <w:szCs w:val="20"/>
              </w:rPr>
              <w:t>ШКиДЦ</w:t>
            </w:r>
          </w:p>
          <w:p w:rsidR="0060110F" w:rsidRPr="00B9756F" w:rsidRDefault="0060110F" w:rsidP="00CA08C3">
            <w:pPr>
              <w:jc w:val="center"/>
              <w:rPr>
                <w:sz w:val="16"/>
                <w:szCs w:val="16"/>
              </w:rPr>
            </w:pPr>
            <w:r w:rsidRPr="00B9756F">
              <w:rPr>
                <w:color w:val="000000"/>
                <w:sz w:val="16"/>
                <w:szCs w:val="16"/>
              </w:rPr>
              <w:t>Трамвайный пр. 20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167F39">
              <w:rPr>
                <w:sz w:val="20"/>
                <w:szCs w:val="20"/>
              </w:rPr>
              <w:t>Нейзберг</w:t>
            </w:r>
            <w:proofErr w:type="spellEnd"/>
            <w:r w:rsidRPr="00167F39">
              <w:rPr>
                <w:sz w:val="20"/>
                <w:szCs w:val="20"/>
              </w:rPr>
              <w:t xml:space="preserve"> Г.А.</w:t>
            </w:r>
          </w:p>
        </w:tc>
      </w:tr>
      <w:tr w:rsidR="0060110F" w:rsidRPr="00A02001" w:rsidTr="00EB5444">
        <w:trPr>
          <w:trHeight w:val="28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rStyle w:val="layout"/>
                <w:sz w:val="20"/>
                <w:szCs w:val="20"/>
              </w:rPr>
            </w:pPr>
            <w:r>
              <w:rPr>
                <w:rStyle w:val="layout"/>
                <w:sz w:val="20"/>
                <w:szCs w:val="20"/>
              </w:rPr>
              <w:t>в</w:t>
            </w:r>
            <w:r w:rsidRPr="00C74B49">
              <w:rPr>
                <w:rStyle w:val="layout"/>
                <w:sz w:val="20"/>
                <w:szCs w:val="20"/>
              </w:rPr>
              <w:t xml:space="preserve"> течение месяца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rStyle w:val="layout"/>
                <w:sz w:val="16"/>
                <w:szCs w:val="16"/>
              </w:rPr>
            </w:pPr>
            <w:r w:rsidRPr="00CA08C3">
              <w:rPr>
                <w:rStyle w:val="layout"/>
                <w:sz w:val="16"/>
                <w:szCs w:val="16"/>
              </w:rPr>
              <w:t>заявки в понедельник и вторник с 11.00 до 16.00 по телефону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  <w:u w:val="single"/>
              </w:rPr>
            </w:pPr>
            <w:r w:rsidRPr="00CA08C3">
              <w:rPr>
                <w:rStyle w:val="layout"/>
                <w:sz w:val="16"/>
                <w:szCs w:val="16"/>
              </w:rPr>
              <w:t>(812) 783-53-12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Стешина</w:t>
            </w:r>
            <w:proofErr w:type="spellEnd"/>
            <w:r w:rsidRPr="00C74B49">
              <w:rPr>
                <w:sz w:val="20"/>
                <w:szCs w:val="20"/>
              </w:rPr>
              <w:t xml:space="preserve"> О.А.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Прием заявок и работ на лицейский конкурс экологического рисунка и плаката «В поисках капитана Гранта»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CA08C3" w:rsidP="00CA08C3">
            <w:pPr>
              <w:jc w:val="center"/>
              <w:rPr>
                <w:rStyle w:val="layout"/>
                <w:sz w:val="20"/>
                <w:szCs w:val="20"/>
              </w:rPr>
            </w:pPr>
            <w:r>
              <w:rPr>
                <w:rStyle w:val="layout"/>
                <w:sz w:val="20"/>
                <w:szCs w:val="20"/>
              </w:rPr>
              <w:t>16.09-</w:t>
            </w:r>
            <w:r w:rsidR="0060110F" w:rsidRPr="00C74B49">
              <w:rPr>
                <w:rStyle w:val="layout"/>
                <w:sz w:val="20"/>
                <w:szCs w:val="20"/>
              </w:rPr>
              <w:t>30.09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rStyle w:val="layout"/>
                <w:sz w:val="18"/>
                <w:szCs w:val="18"/>
              </w:rPr>
            </w:pPr>
            <w:r w:rsidRPr="00CA08C3">
              <w:rPr>
                <w:rStyle w:val="layout"/>
                <w:sz w:val="18"/>
                <w:szCs w:val="18"/>
              </w:rPr>
              <w:t>прием заявок и работ на вахте ЦЭО</w:t>
            </w:r>
          </w:p>
          <w:p w:rsidR="0060110F" w:rsidRPr="00CA08C3" w:rsidRDefault="0060110F" w:rsidP="00CA08C3">
            <w:pPr>
              <w:jc w:val="center"/>
              <w:rPr>
                <w:rStyle w:val="layout"/>
                <w:sz w:val="18"/>
                <w:szCs w:val="18"/>
              </w:rPr>
            </w:pPr>
            <w:r w:rsidRPr="00CA08C3">
              <w:rPr>
                <w:rStyle w:val="layout"/>
                <w:sz w:val="18"/>
                <w:szCs w:val="18"/>
              </w:rPr>
              <w:t>с 9.00 до 18.00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Борисова Т.Б.</w:t>
            </w:r>
          </w:p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Проведение консультации для подготовки к районному конкурсу «Энергосбережение – дело каждого»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25.09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  <w:lang w:val="en-US"/>
              </w:rPr>
              <w:t>15</w:t>
            </w:r>
            <w:r w:rsidRPr="00C74B49">
              <w:rPr>
                <w:sz w:val="20"/>
                <w:szCs w:val="20"/>
              </w:rPr>
              <w:t>.00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CA08C3" w:rsidP="00CA0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ceolhos04@gmai</w:t>
            </w:r>
            <w:r w:rsidR="0060110F" w:rsidRPr="00CA08C3">
              <w:rPr>
                <w:sz w:val="18"/>
                <w:szCs w:val="18"/>
              </w:rPr>
              <w:t>.com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ЛХОС ЦЭО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Скрижеева</w:t>
            </w:r>
            <w:proofErr w:type="spellEnd"/>
            <w:r w:rsidRPr="00C74B49">
              <w:rPr>
                <w:sz w:val="20"/>
                <w:szCs w:val="20"/>
              </w:rPr>
              <w:t xml:space="preserve"> Е.В.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Образовательная практика в рамках РСП по теме: «Совершенствование способности педагогов мотивировать проектную деятельность учащихся в современной образовательной среде».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1 раз в месяц  6 часов по запросу с 01.09</w:t>
            </w:r>
            <w:r>
              <w:rPr>
                <w:sz w:val="20"/>
                <w:szCs w:val="20"/>
              </w:rPr>
              <w:t>-</w:t>
            </w:r>
            <w:r w:rsidRPr="00C74B49">
              <w:rPr>
                <w:sz w:val="20"/>
                <w:szCs w:val="20"/>
              </w:rPr>
              <w:t xml:space="preserve"> 30.06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sz w:val="18"/>
                <w:szCs w:val="18"/>
              </w:rPr>
            </w:pPr>
            <w:r w:rsidRPr="00CA08C3">
              <w:rPr>
                <w:sz w:val="18"/>
                <w:szCs w:val="18"/>
              </w:rPr>
              <w:t>ceolhos04@gmai.com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Скрижеева</w:t>
            </w:r>
            <w:proofErr w:type="spellEnd"/>
            <w:r w:rsidRPr="00C74B49">
              <w:rPr>
                <w:sz w:val="20"/>
                <w:szCs w:val="20"/>
              </w:rPr>
              <w:t xml:space="preserve"> Е.В.</w:t>
            </w:r>
          </w:p>
        </w:tc>
      </w:tr>
      <w:tr w:rsidR="0060110F" w:rsidRPr="00A02001" w:rsidTr="00EB5444">
        <w:trPr>
          <w:trHeight w:val="181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ЦППС</w:t>
            </w:r>
          </w:p>
        </w:tc>
      </w:tr>
      <w:tr w:rsidR="0060110F" w:rsidRPr="00A02001" w:rsidTr="00EB5444">
        <w:trPr>
          <w:trHeight w:val="181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</w:rPr>
            </w:pPr>
            <w:r w:rsidRPr="00B25A7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воспитанников ДОУ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  <w:lang w:val="en-US"/>
              </w:rPr>
            </w:pPr>
            <w:r w:rsidRPr="00B25A7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учащихся 1-4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</w:rPr>
            </w:pPr>
            <w:r w:rsidRPr="00B25A7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учащихся 5-11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EB5444">
        <w:trPr>
          <w:trHeight w:val="232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Pr="00B31B5B">
              <w:rPr>
                <w:sz w:val="20"/>
                <w:szCs w:val="20"/>
                <w:lang w:eastAsia="en-US"/>
              </w:rPr>
              <w:t>онедельник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B31B5B">
              <w:rPr>
                <w:sz w:val="20"/>
                <w:szCs w:val="20"/>
                <w:lang w:eastAsia="en-US"/>
              </w:rPr>
              <w:t xml:space="preserve">торник </w:t>
            </w:r>
            <w:r>
              <w:rPr>
                <w:sz w:val="20"/>
                <w:szCs w:val="20"/>
                <w:lang w:eastAsia="en-US"/>
              </w:rPr>
              <w:t>п</w:t>
            </w:r>
            <w:r w:rsidRPr="00B31B5B">
              <w:rPr>
                <w:sz w:val="20"/>
                <w:szCs w:val="20"/>
                <w:lang w:eastAsia="en-US"/>
              </w:rPr>
              <w:t>ятница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по записи</w:t>
            </w:r>
          </w:p>
          <w:p w:rsidR="0060110F" w:rsidRPr="00B31B5B" w:rsidRDefault="00CA08C3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11.00-17.</w:t>
            </w:r>
            <w:r w:rsidR="0060110F"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Смирнова М.Н.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Шелонина Т.В.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B31B5B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B31B5B">
              <w:rPr>
                <w:sz w:val="20"/>
                <w:szCs w:val="20"/>
                <w:lang w:eastAsia="en-US"/>
              </w:rPr>
              <w:t xml:space="preserve"> О.Л.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Коваленко Н.В.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Швец Н.В.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родителей.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B31B5B">
              <w:rPr>
                <w:sz w:val="20"/>
                <w:szCs w:val="20"/>
                <w:lang w:eastAsia="en-US"/>
              </w:rPr>
              <w:t>жедневно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CA08C3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09.30-20.</w:t>
            </w:r>
            <w:r w:rsidR="0060110F"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B31B5B">
              <w:rPr>
                <w:sz w:val="20"/>
                <w:szCs w:val="20"/>
                <w:lang w:eastAsia="en-US"/>
              </w:rPr>
              <w:t>жедневно 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  <w:r w:rsidRPr="00B31B5B">
              <w:rPr>
                <w:sz w:val="20"/>
                <w:szCs w:val="20"/>
                <w:lang w:eastAsia="en-US"/>
              </w:rPr>
              <w:t>9</w:t>
            </w:r>
            <w:r w:rsidR="00CA08C3">
              <w:rPr>
                <w:sz w:val="20"/>
                <w:szCs w:val="20"/>
                <w:lang w:eastAsia="en-US"/>
              </w:rPr>
              <w:t>.</w:t>
            </w:r>
            <w:r w:rsidRPr="00B31B5B">
              <w:rPr>
                <w:sz w:val="20"/>
                <w:szCs w:val="20"/>
                <w:lang w:eastAsia="en-US"/>
              </w:rPr>
              <w:t>30-20</w:t>
            </w:r>
            <w:r w:rsidR="00CA08C3">
              <w:rPr>
                <w:sz w:val="20"/>
                <w:szCs w:val="20"/>
                <w:lang w:eastAsia="en-US"/>
              </w:rPr>
              <w:t>.</w:t>
            </w:r>
            <w:r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 xml:space="preserve">ЦППС </w:t>
            </w:r>
          </w:p>
          <w:p w:rsidR="0060110F" w:rsidRPr="00B31B5B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92"/>
        <w:gridCol w:w="1473"/>
        <w:gridCol w:w="1566"/>
        <w:gridCol w:w="1558"/>
        <w:gridCol w:w="1840"/>
      </w:tblGrid>
      <w:tr w:rsidR="0060110F" w:rsidRPr="00A02001" w:rsidTr="00EB5444">
        <w:trPr>
          <w:trHeight w:val="218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Социальные педагоги</w:t>
            </w:r>
          </w:p>
        </w:tc>
      </w:tr>
      <w:tr w:rsidR="0060110F" w:rsidRPr="00CA08C3" w:rsidTr="009F32B8">
        <w:trPr>
          <w:trHeight w:val="40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A08C3">
              <w:rPr>
                <w:color w:val="000000"/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вторник</w:t>
            </w:r>
          </w:p>
          <w:p w:rsidR="0060110F" w:rsidRPr="00CA08C3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записи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10.00-14.00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20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A08C3">
              <w:rPr>
                <w:color w:val="000000"/>
                <w:sz w:val="20"/>
                <w:szCs w:val="20"/>
                <w:lang w:eastAsia="en-US"/>
              </w:rPr>
              <w:t>РМО социальных педагогов ОУ Кировского района по теме: «Планирование деятельности РМО социальных педагогов на 2024-2025 учебный год. Социально-педагогическая профилактика кризисных состояний у несовершеннолетних»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387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11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Пр. Стачек, д.18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136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60110F" w:rsidRPr="00CA08C3" w:rsidTr="00CA08C3">
        <w:trPr>
          <w:trHeight w:val="36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педагогов-психологов ОУ «Планирование деятельности РМО на 2024-2025 учебный год.</w:t>
            </w:r>
            <w:r w:rsidRPr="00CA08C3">
              <w:rPr>
                <w:sz w:val="20"/>
                <w:szCs w:val="20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Социально-педагогическая профилактика кризисных состояний у несовершеннолетних»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ind w:left="-142" w:right="-108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 387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</w:t>
            </w:r>
          </w:p>
        </w:tc>
      </w:tr>
      <w:tr w:rsidR="0060110F" w:rsidRPr="00CA08C3" w:rsidTr="00CA08C3">
        <w:trPr>
          <w:trHeight w:val="36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руководителей школьных служб медиации ОУ Кировского района Санкт-Петербурга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ind w:left="-142" w:right="-108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A08C3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CA08C3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60110F" w:rsidRPr="00CA08C3" w:rsidTr="00CA08C3">
        <w:trPr>
          <w:trHeight w:val="8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учителей-логопедов ОУ 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учителей-логопедов ДОУ 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учителей-дефектологов.</w:t>
            </w:r>
          </w:p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Индивидуальные консультации для учителей-логопедов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среда 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145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60110F" w:rsidRPr="00CA08C3" w:rsidTr="00CA08C3">
        <w:trPr>
          <w:trHeight w:val="39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04.09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18.09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13.00-18.00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Шелонина Т.В.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Смирнова И.В.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9F32B8">
        <w:trPr>
          <w:trHeight w:val="126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05.09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19.09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Шелонина Т.В.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Смирнова И.В.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Кузнецова О.П.</w:t>
            </w:r>
          </w:p>
          <w:p w:rsidR="0060110F" w:rsidRPr="009F32B8" w:rsidRDefault="0060110F" w:rsidP="009F32B8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запись ежедневно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по тел.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246-29-53)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Долганова С.Р.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9F32B8" w:rsidRDefault="0060110F" w:rsidP="00CA08C3">
            <w:pPr>
              <w:shd w:val="clear" w:color="auto" w:fill="FFFFFF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Проведение занятий с детьми-инвалидами по  дополнительным общеобразовател</w:t>
            </w:r>
            <w:r w:rsidR="009F32B8">
              <w:rPr>
                <w:sz w:val="20"/>
                <w:szCs w:val="20"/>
                <w:lang w:eastAsia="en-US"/>
              </w:rPr>
              <w:t>ьным общеразвивающим программам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Долганова С.Р.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Кузнецова О.П.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Олейник В.А.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Широкова Т.А.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92"/>
        <w:gridCol w:w="1473"/>
        <w:gridCol w:w="1566"/>
        <w:gridCol w:w="1558"/>
        <w:gridCol w:w="1840"/>
      </w:tblGrid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lastRenderedPageBreak/>
              <w:t>Организация и проведение мероприятий профилактики правонарушений несовершеннолетних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семьях.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вторник, пятница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3E7487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Конкурс рисунков</w:t>
            </w:r>
            <w:r w:rsidR="003E7487">
              <w:rPr>
                <w:sz w:val="20"/>
                <w:szCs w:val="20"/>
                <w:lang w:eastAsia="en-US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«Мой здоровый организм» для учащихся 1-4 классов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3E7487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Конкурс рисунков</w:t>
            </w:r>
            <w:r w:rsidR="003E7487">
              <w:rPr>
                <w:sz w:val="20"/>
                <w:szCs w:val="20"/>
                <w:lang w:eastAsia="en-US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«Мой здоровый организм» для учащихся 5-11 классов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Тематическая встреча с группой волонтеров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08C3">
              <w:rPr>
                <w:rFonts w:eastAsia="Calibri"/>
                <w:sz w:val="20"/>
                <w:szCs w:val="20"/>
                <w:lang w:eastAsia="en-US"/>
              </w:rPr>
              <w:t>Установочный семинар для кураторов КЮДП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B879A8" w:rsidRPr="00A02001" w:rsidRDefault="00B879A8" w:rsidP="00AB1E2C">
      <w:pPr>
        <w:suppressAutoHyphens w:val="0"/>
        <w:spacing w:after="200" w:line="276" w:lineRule="auto"/>
        <w:jc w:val="right"/>
        <w:rPr>
          <w:b/>
          <w:sz w:val="20"/>
          <w:szCs w:val="20"/>
        </w:rPr>
      </w:pPr>
    </w:p>
    <w:p w:rsidR="005F5B67" w:rsidRDefault="005F5B67" w:rsidP="005F5B67">
      <w:r>
        <w:br w:type="page"/>
      </w:r>
    </w:p>
    <w:p w:rsidR="005F5B67" w:rsidRPr="00676D25" w:rsidRDefault="005F5B67" w:rsidP="005F5B67">
      <w:pPr>
        <w:ind w:right="850"/>
        <w:jc w:val="right"/>
        <w:rPr>
          <w:b/>
          <w:sz w:val="20"/>
          <w:szCs w:val="20"/>
        </w:rPr>
      </w:pPr>
      <w:r w:rsidRPr="005576C3">
        <w:rPr>
          <w:b/>
          <w:sz w:val="20"/>
          <w:szCs w:val="20"/>
        </w:rPr>
        <w:lastRenderedPageBreak/>
        <w:t xml:space="preserve">Приложение </w:t>
      </w:r>
      <w:r w:rsidRPr="00676D25">
        <w:rPr>
          <w:b/>
          <w:sz w:val="20"/>
          <w:szCs w:val="20"/>
        </w:rPr>
        <w:t>1</w:t>
      </w:r>
    </w:p>
    <w:p w:rsidR="005F5B67" w:rsidRPr="00676D25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sz w:val="20"/>
          <w:szCs w:val="20"/>
        </w:rPr>
      </w:pPr>
    </w:p>
    <w:p w:rsidR="005F5B67" w:rsidRPr="00676D25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sz w:val="20"/>
          <w:szCs w:val="20"/>
        </w:rPr>
      </w:pPr>
    </w:p>
    <w:p w:rsidR="005F5B67" w:rsidRPr="00E1265D" w:rsidRDefault="005F5B67" w:rsidP="005F5B67">
      <w:pPr>
        <w:jc w:val="center"/>
        <w:rPr>
          <w:b/>
          <w:sz w:val="20"/>
          <w:szCs w:val="20"/>
        </w:rPr>
      </w:pPr>
      <w:r w:rsidRPr="00E1265D">
        <w:rPr>
          <w:b/>
          <w:sz w:val="20"/>
          <w:szCs w:val="20"/>
        </w:rPr>
        <w:t>ГРАФИК</w:t>
      </w:r>
    </w:p>
    <w:p w:rsidR="005F5B67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  <w:r w:rsidRPr="00E1265D">
        <w:rPr>
          <w:b/>
          <w:sz w:val="20"/>
          <w:szCs w:val="20"/>
        </w:rPr>
        <w:t xml:space="preserve">проведения школьного этапа всероссийской олимпиады школьников </w:t>
      </w:r>
      <w:r w:rsidRPr="00E1265D">
        <w:rPr>
          <w:b/>
          <w:sz w:val="20"/>
          <w:szCs w:val="20"/>
        </w:rPr>
        <w:br/>
        <w:t>в Санкт-Петербурге в 202</w:t>
      </w:r>
      <w:r>
        <w:rPr>
          <w:b/>
          <w:sz w:val="20"/>
          <w:szCs w:val="20"/>
        </w:rPr>
        <w:t>4</w:t>
      </w:r>
      <w:r w:rsidRPr="00E1265D">
        <w:rPr>
          <w:b/>
          <w:sz w:val="20"/>
          <w:szCs w:val="20"/>
        </w:rPr>
        <w:t>/</w:t>
      </w:r>
      <w:r>
        <w:rPr>
          <w:b/>
          <w:sz w:val="20"/>
          <w:szCs w:val="20"/>
        </w:rPr>
        <w:t>20</w:t>
      </w:r>
      <w:r w:rsidRPr="00E1265D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5</w:t>
      </w:r>
      <w:r w:rsidRPr="00E1265D">
        <w:rPr>
          <w:b/>
          <w:sz w:val="20"/>
          <w:szCs w:val="20"/>
        </w:rPr>
        <w:t xml:space="preserve"> учебном году</w:t>
      </w:r>
    </w:p>
    <w:p w:rsidR="00FC153D" w:rsidRDefault="00FC153D" w:rsidP="005F5B67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</w:p>
    <w:tbl>
      <w:tblPr>
        <w:tblW w:w="9870" w:type="dxa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2480"/>
        <w:gridCol w:w="2926"/>
        <w:gridCol w:w="2102"/>
        <w:gridCol w:w="1892"/>
      </w:tblGrid>
      <w:tr w:rsidR="00FC153D" w:rsidRPr="00FC153D" w:rsidTr="00FC153D">
        <w:trPr>
          <w:trHeight w:val="371"/>
        </w:trPr>
        <w:tc>
          <w:tcPr>
            <w:tcW w:w="470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80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926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Место и форма проведения</w:t>
            </w:r>
          </w:p>
        </w:tc>
        <w:tc>
          <w:tcPr>
            <w:tcW w:w="3994" w:type="dxa"/>
            <w:gridSpan w:val="2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Дата и время проведения туров</w:t>
            </w:r>
          </w:p>
        </w:tc>
      </w:tr>
      <w:tr w:rsidR="00FC153D" w:rsidRPr="00FC153D" w:rsidTr="00FC153D">
        <w:trPr>
          <w:trHeight w:val="561"/>
        </w:trPr>
        <w:tc>
          <w:tcPr>
            <w:tcW w:w="470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80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Теоретический тур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FC153D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Практический тур</w:t>
            </w:r>
          </w:p>
        </w:tc>
      </w:tr>
      <w:tr w:rsidR="00FC153D" w:rsidRPr="00FC153D" w:rsidTr="00FC153D">
        <w:trPr>
          <w:trHeight w:val="35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tabs>
                <w:tab w:val="left" w:pos="143"/>
              </w:tabs>
              <w:suppressAutoHyphens w:val="0"/>
              <w:ind w:hanging="686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16.09.2024, 15:00 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840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18.09.2024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4-6 классы – 13:00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7-11 классы –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5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20-25.09.2024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(дата будет сообщена)</w:t>
            </w: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  <w:lang w:val="en-US"/>
              </w:rPr>
            </w:pPr>
            <w:r w:rsidRPr="00FC153D">
              <w:rPr>
                <w:sz w:val="20"/>
                <w:szCs w:val="20"/>
              </w:rPr>
              <w:t>Немецкий язык</w:t>
            </w:r>
            <w:r w:rsidRPr="00FC153D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23.09.2024,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2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Астрономия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2</w:t>
            </w:r>
            <w:r w:rsidRPr="00FC153D">
              <w:rPr>
                <w:sz w:val="20"/>
                <w:szCs w:val="20"/>
              </w:rPr>
              <w:t>5.09.2024,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77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География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27.09.2024,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64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Право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27.09.2024,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81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Экономика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30.09.2024,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87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Искусство (Мировая художественная культура)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30.09.2024,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4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Физика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02.10.2024, 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Испанский язык 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04.10.2024,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Итальянский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04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Китайский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04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Экология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07.10.2024,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Литература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07.10.2024,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2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Биология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7-11 классы: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5-6 классы: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08.10.2024,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 09.10.2024,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6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Французский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11.10.2024,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99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Основы безопасности и защиты Родины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11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3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Технология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14-</w:t>
            </w:r>
            <w:r w:rsidRPr="00FC153D">
              <w:rPr>
                <w:sz w:val="20"/>
                <w:szCs w:val="20"/>
                <w:lang w:val="en-US"/>
              </w:rPr>
              <w:t>1</w:t>
            </w:r>
            <w:r w:rsidRPr="00FC153D">
              <w:rPr>
                <w:sz w:val="20"/>
                <w:szCs w:val="20"/>
              </w:rPr>
              <w:t>9.10.2024 (дата будет сообщена)</w:t>
            </w:r>
          </w:p>
        </w:tc>
      </w:tr>
      <w:tr w:rsidR="00FC153D" w:rsidRPr="00FC153D" w:rsidTr="00FC153D">
        <w:trPr>
          <w:trHeight w:val="13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История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4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Математика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 xml:space="preserve">7-11 </w:t>
            </w:r>
            <w:r w:rsidRPr="00FC153D">
              <w:rPr>
                <w:sz w:val="20"/>
                <w:szCs w:val="20"/>
              </w:rPr>
              <w:t>классы: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4-6 классы: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ОУ района, очно, 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15.10.2024,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16.10.2024,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6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Химия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18.10.2024,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4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Информатика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23.10.2024,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879A8" w:rsidRPr="00C1692B" w:rsidRDefault="00B879A8" w:rsidP="00CF630C"/>
    <w:sectPr w:rsidR="00B879A8" w:rsidRPr="00C1692B" w:rsidSect="009C2572">
      <w:footerReference w:type="default" r:id="rId25"/>
      <w:pgSz w:w="11907" w:h="16840" w:code="9"/>
      <w:pgMar w:top="709" w:right="142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DEA" w:rsidRDefault="007E6DEA">
      <w:r>
        <w:separator/>
      </w:r>
    </w:p>
  </w:endnote>
  <w:endnote w:type="continuationSeparator" w:id="0">
    <w:p w:rsidR="007E6DEA" w:rsidRDefault="007E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DEA" w:rsidRDefault="007E6DEA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A81DEB">
      <w:rPr>
        <w:noProof/>
        <w:sz w:val="23"/>
        <w:szCs w:val="23"/>
      </w:rPr>
      <w:t>13</w:t>
    </w:r>
    <w:r>
      <w:rPr>
        <w:sz w:val="23"/>
        <w:szCs w:val="23"/>
      </w:rPr>
      <w:fldChar w:fldCharType="end"/>
    </w:r>
  </w:p>
  <w:p w:rsidR="007E6DEA" w:rsidRDefault="007E6DEA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DEA" w:rsidRDefault="007E6DEA">
      <w:r>
        <w:separator/>
      </w:r>
    </w:p>
  </w:footnote>
  <w:footnote w:type="continuationSeparator" w:id="0">
    <w:p w:rsidR="007E6DEA" w:rsidRDefault="007E6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02D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5483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7749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DA2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FC9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8C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033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3610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CA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1E3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4B66468"/>
    <w:multiLevelType w:val="hybridMultilevel"/>
    <w:tmpl w:val="613C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DE617F"/>
    <w:multiLevelType w:val="hybridMultilevel"/>
    <w:tmpl w:val="C07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9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2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8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9" w15:restartNumberingAfterBreak="0">
    <w:nsid w:val="633F3B53"/>
    <w:multiLevelType w:val="hybridMultilevel"/>
    <w:tmpl w:val="837CD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D9B3509"/>
    <w:multiLevelType w:val="hybridMultilevel"/>
    <w:tmpl w:val="FFFFFFFF"/>
    <w:lvl w:ilvl="0" w:tplc="CAA6D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44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084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D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5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29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6F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613162F"/>
    <w:multiLevelType w:val="hybridMultilevel"/>
    <w:tmpl w:val="047A38B6"/>
    <w:lvl w:ilvl="0" w:tplc="25E644A6">
      <w:start w:val="1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44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5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8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48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4"/>
  </w:num>
  <w:num w:numId="18">
    <w:abstractNumId w:val="38"/>
    <w:lvlOverride w:ilvl="0">
      <w:startOverride w:val="1"/>
    </w:lvlOverride>
  </w:num>
  <w:num w:numId="19">
    <w:abstractNumId w:val="18"/>
  </w:num>
  <w:num w:numId="20">
    <w:abstractNumId w:val="20"/>
  </w:num>
  <w:num w:numId="21">
    <w:abstractNumId w:val="22"/>
  </w:num>
  <w:num w:numId="22">
    <w:abstractNumId w:val="23"/>
  </w:num>
  <w:num w:numId="23">
    <w:abstractNumId w:val="28"/>
  </w:num>
  <w:num w:numId="24">
    <w:abstractNumId w:val="35"/>
  </w:num>
  <w:num w:numId="25">
    <w:abstractNumId w:val="36"/>
  </w:num>
  <w:num w:numId="26">
    <w:abstractNumId w:val="32"/>
  </w:num>
  <w:num w:numId="27">
    <w:abstractNumId w:val="34"/>
  </w:num>
  <w:num w:numId="28">
    <w:abstractNumId w:val="46"/>
  </w:num>
  <w:num w:numId="29">
    <w:abstractNumId w:val="27"/>
  </w:num>
  <w:num w:numId="30">
    <w:abstractNumId w:val="42"/>
  </w:num>
  <w:num w:numId="31">
    <w:abstractNumId w:val="47"/>
  </w:num>
  <w:num w:numId="32">
    <w:abstractNumId w:val="37"/>
  </w:num>
  <w:num w:numId="3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3"/>
  </w:num>
  <w:num w:numId="36">
    <w:abstractNumId w:val="25"/>
  </w:num>
  <w:num w:numId="37">
    <w:abstractNumId w:val="26"/>
  </w:num>
  <w:num w:numId="38">
    <w:abstractNumId w:val="40"/>
  </w:num>
  <w:num w:numId="39">
    <w:abstractNumId w:val="45"/>
  </w:num>
  <w:num w:numId="40">
    <w:abstractNumId w:val="39"/>
  </w:num>
  <w:num w:numId="41">
    <w:abstractNumId w:val="21"/>
  </w:num>
  <w:num w:numId="42">
    <w:abstractNumId w:val="41"/>
  </w:num>
  <w:num w:numId="43">
    <w:abstractNumId w:val="17"/>
  </w:num>
  <w:num w:numId="44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E21"/>
    <w:rsid w:val="00000FA9"/>
    <w:rsid w:val="000011B5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825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CFF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97F"/>
    <w:rsid w:val="00023C6A"/>
    <w:rsid w:val="0002409C"/>
    <w:rsid w:val="00024AC9"/>
    <w:rsid w:val="00024C76"/>
    <w:rsid w:val="0002594F"/>
    <w:rsid w:val="00025A68"/>
    <w:rsid w:val="00025AB6"/>
    <w:rsid w:val="00025AEE"/>
    <w:rsid w:val="0002641C"/>
    <w:rsid w:val="000264CC"/>
    <w:rsid w:val="00026A37"/>
    <w:rsid w:val="00027D42"/>
    <w:rsid w:val="00030886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C51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0FF7"/>
    <w:rsid w:val="00041183"/>
    <w:rsid w:val="000413C9"/>
    <w:rsid w:val="0004156A"/>
    <w:rsid w:val="000415F3"/>
    <w:rsid w:val="0004175D"/>
    <w:rsid w:val="00041A27"/>
    <w:rsid w:val="00041C46"/>
    <w:rsid w:val="00041CB6"/>
    <w:rsid w:val="00041DC7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5BA9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579F"/>
    <w:rsid w:val="000560F0"/>
    <w:rsid w:val="0005640A"/>
    <w:rsid w:val="0005690F"/>
    <w:rsid w:val="00057ACF"/>
    <w:rsid w:val="00057B3D"/>
    <w:rsid w:val="00057D2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4A"/>
    <w:rsid w:val="00064A79"/>
    <w:rsid w:val="00064ACA"/>
    <w:rsid w:val="00064C36"/>
    <w:rsid w:val="00064D72"/>
    <w:rsid w:val="00064EA2"/>
    <w:rsid w:val="000650D0"/>
    <w:rsid w:val="00065494"/>
    <w:rsid w:val="0006564B"/>
    <w:rsid w:val="00065EA0"/>
    <w:rsid w:val="00066052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1FB"/>
    <w:rsid w:val="0007388B"/>
    <w:rsid w:val="00073A8B"/>
    <w:rsid w:val="00073AC6"/>
    <w:rsid w:val="00073B8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4F6F"/>
    <w:rsid w:val="00085428"/>
    <w:rsid w:val="000854C1"/>
    <w:rsid w:val="00085793"/>
    <w:rsid w:val="00085C62"/>
    <w:rsid w:val="00085FA2"/>
    <w:rsid w:val="000865F7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832"/>
    <w:rsid w:val="0008793A"/>
    <w:rsid w:val="00090106"/>
    <w:rsid w:val="00090A3E"/>
    <w:rsid w:val="00090D8E"/>
    <w:rsid w:val="0009142E"/>
    <w:rsid w:val="0009154B"/>
    <w:rsid w:val="0009169D"/>
    <w:rsid w:val="0009182C"/>
    <w:rsid w:val="00091E21"/>
    <w:rsid w:val="00091E29"/>
    <w:rsid w:val="00091FA9"/>
    <w:rsid w:val="0009229B"/>
    <w:rsid w:val="00092777"/>
    <w:rsid w:val="000927C3"/>
    <w:rsid w:val="0009296D"/>
    <w:rsid w:val="00092B4B"/>
    <w:rsid w:val="00092D8F"/>
    <w:rsid w:val="000935E4"/>
    <w:rsid w:val="000936D7"/>
    <w:rsid w:val="0009374B"/>
    <w:rsid w:val="000938A1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5D6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4F9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659"/>
    <w:rsid w:val="000B49FF"/>
    <w:rsid w:val="000B4AAA"/>
    <w:rsid w:val="000B4D98"/>
    <w:rsid w:val="000B4F49"/>
    <w:rsid w:val="000B560A"/>
    <w:rsid w:val="000B5E27"/>
    <w:rsid w:val="000B65CB"/>
    <w:rsid w:val="000B6B78"/>
    <w:rsid w:val="000B6C76"/>
    <w:rsid w:val="000B7D44"/>
    <w:rsid w:val="000B7E7C"/>
    <w:rsid w:val="000C049A"/>
    <w:rsid w:val="000C0655"/>
    <w:rsid w:val="000C07B7"/>
    <w:rsid w:val="000C083B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4982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1E24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7DD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465"/>
    <w:rsid w:val="000E37F4"/>
    <w:rsid w:val="000E401C"/>
    <w:rsid w:val="000E44A0"/>
    <w:rsid w:val="000E464B"/>
    <w:rsid w:val="000E4AF5"/>
    <w:rsid w:val="000E4F22"/>
    <w:rsid w:val="000E5443"/>
    <w:rsid w:val="000E5F8B"/>
    <w:rsid w:val="000E6AA8"/>
    <w:rsid w:val="000E6CC8"/>
    <w:rsid w:val="000E6FBA"/>
    <w:rsid w:val="000E70E6"/>
    <w:rsid w:val="000E74EA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A53"/>
    <w:rsid w:val="000F3B9A"/>
    <w:rsid w:val="000F3C41"/>
    <w:rsid w:val="000F3D86"/>
    <w:rsid w:val="000F417D"/>
    <w:rsid w:val="000F471E"/>
    <w:rsid w:val="000F5426"/>
    <w:rsid w:val="000F54DD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71F"/>
    <w:rsid w:val="001009D5"/>
    <w:rsid w:val="00100BE9"/>
    <w:rsid w:val="00100DC2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6B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1B70"/>
    <w:rsid w:val="00112445"/>
    <w:rsid w:val="00112462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5B85"/>
    <w:rsid w:val="00116248"/>
    <w:rsid w:val="00116443"/>
    <w:rsid w:val="001164BA"/>
    <w:rsid w:val="00116588"/>
    <w:rsid w:val="001168F2"/>
    <w:rsid w:val="0011697D"/>
    <w:rsid w:val="001169DA"/>
    <w:rsid w:val="001169FE"/>
    <w:rsid w:val="00116A8D"/>
    <w:rsid w:val="001177CC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621"/>
    <w:rsid w:val="00130C58"/>
    <w:rsid w:val="0013120F"/>
    <w:rsid w:val="001317EA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722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67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FC3"/>
    <w:rsid w:val="0015105E"/>
    <w:rsid w:val="00151322"/>
    <w:rsid w:val="001515B9"/>
    <w:rsid w:val="001517FA"/>
    <w:rsid w:val="00151BE6"/>
    <w:rsid w:val="00151E13"/>
    <w:rsid w:val="00151EE1"/>
    <w:rsid w:val="001521BA"/>
    <w:rsid w:val="00152268"/>
    <w:rsid w:val="00152E39"/>
    <w:rsid w:val="0015332B"/>
    <w:rsid w:val="0015339C"/>
    <w:rsid w:val="00153B8C"/>
    <w:rsid w:val="0015426D"/>
    <w:rsid w:val="00154599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67F39"/>
    <w:rsid w:val="0017078F"/>
    <w:rsid w:val="001708DC"/>
    <w:rsid w:val="00170C1F"/>
    <w:rsid w:val="00170E73"/>
    <w:rsid w:val="00171341"/>
    <w:rsid w:val="00171A6A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1D31"/>
    <w:rsid w:val="001822F3"/>
    <w:rsid w:val="001823C8"/>
    <w:rsid w:val="001823CD"/>
    <w:rsid w:val="0018288E"/>
    <w:rsid w:val="00182CE0"/>
    <w:rsid w:val="00182CF8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343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3E36"/>
    <w:rsid w:val="001A4100"/>
    <w:rsid w:val="001A4519"/>
    <w:rsid w:val="001A4581"/>
    <w:rsid w:val="001A46C0"/>
    <w:rsid w:val="001A49C7"/>
    <w:rsid w:val="001A4B35"/>
    <w:rsid w:val="001A4BFC"/>
    <w:rsid w:val="001A4DEC"/>
    <w:rsid w:val="001A517F"/>
    <w:rsid w:val="001A523B"/>
    <w:rsid w:val="001A5632"/>
    <w:rsid w:val="001A5745"/>
    <w:rsid w:val="001A5FFD"/>
    <w:rsid w:val="001A6397"/>
    <w:rsid w:val="001A6607"/>
    <w:rsid w:val="001A661E"/>
    <w:rsid w:val="001A6BC0"/>
    <w:rsid w:val="001A6D1C"/>
    <w:rsid w:val="001A785C"/>
    <w:rsid w:val="001A7EFE"/>
    <w:rsid w:val="001B0331"/>
    <w:rsid w:val="001B03B7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76D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1FA7"/>
    <w:rsid w:val="001C21A8"/>
    <w:rsid w:val="001C268F"/>
    <w:rsid w:val="001C2968"/>
    <w:rsid w:val="001C299E"/>
    <w:rsid w:val="001C2BDA"/>
    <w:rsid w:val="001C2F18"/>
    <w:rsid w:val="001C3069"/>
    <w:rsid w:val="001C376B"/>
    <w:rsid w:val="001C3D96"/>
    <w:rsid w:val="001C3E34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C7A"/>
    <w:rsid w:val="001D0F09"/>
    <w:rsid w:val="001D12E8"/>
    <w:rsid w:val="001D13A5"/>
    <w:rsid w:val="001D148A"/>
    <w:rsid w:val="001D1B57"/>
    <w:rsid w:val="001D1B7E"/>
    <w:rsid w:val="001D1CC5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1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3EE4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DD8"/>
    <w:rsid w:val="001E5E39"/>
    <w:rsid w:val="001E61A4"/>
    <w:rsid w:val="001E64EB"/>
    <w:rsid w:val="001E65CF"/>
    <w:rsid w:val="001E66C8"/>
    <w:rsid w:val="001E6EA4"/>
    <w:rsid w:val="001E709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00C"/>
    <w:rsid w:val="001F0126"/>
    <w:rsid w:val="001F0325"/>
    <w:rsid w:val="001F0B2D"/>
    <w:rsid w:val="001F0C8C"/>
    <w:rsid w:val="001F15FB"/>
    <w:rsid w:val="001F1856"/>
    <w:rsid w:val="001F1A03"/>
    <w:rsid w:val="001F1F0D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666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B7F"/>
    <w:rsid w:val="00202D82"/>
    <w:rsid w:val="00202F22"/>
    <w:rsid w:val="00203341"/>
    <w:rsid w:val="00203681"/>
    <w:rsid w:val="0020428C"/>
    <w:rsid w:val="002043C0"/>
    <w:rsid w:val="002045F4"/>
    <w:rsid w:val="002048C1"/>
    <w:rsid w:val="00204AAF"/>
    <w:rsid w:val="00204AC9"/>
    <w:rsid w:val="00204AF6"/>
    <w:rsid w:val="00204EA3"/>
    <w:rsid w:val="0020506A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20B"/>
    <w:rsid w:val="002133C3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A8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7A8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4946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84D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715"/>
    <w:rsid w:val="00250C3A"/>
    <w:rsid w:val="002514F6"/>
    <w:rsid w:val="0025154F"/>
    <w:rsid w:val="00251B66"/>
    <w:rsid w:val="00252482"/>
    <w:rsid w:val="00253334"/>
    <w:rsid w:val="00253415"/>
    <w:rsid w:val="002538D4"/>
    <w:rsid w:val="00253EFF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5E97"/>
    <w:rsid w:val="0025626A"/>
    <w:rsid w:val="00256BF2"/>
    <w:rsid w:val="00256DEE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942"/>
    <w:rsid w:val="00262CA1"/>
    <w:rsid w:val="00263088"/>
    <w:rsid w:val="00263131"/>
    <w:rsid w:val="00263251"/>
    <w:rsid w:val="0026325E"/>
    <w:rsid w:val="00263321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5DAC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EB"/>
    <w:rsid w:val="00277078"/>
    <w:rsid w:val="00277487"/>
    <w:rsid w:val="0027767F"/>
    <w:rsid w:val="0027781A"/>
    <w:rsid w:val="00277C10"/>
    <w:rsid w:val="00277D31"/>
    <w:rsid w:val="00277E0A"/>
    <w:rsid w:val="002800E3"/>
    <w:rsid w:val="00280127"/>
    <w:rsid w:val="00280159"/>
    <w:rsid w:val="00280598"/>
    <w:rsid w:val="00280824"/>
    <w:rsid w:val="00280E23"/>
    <w:rsid w:val="00280EA3"/>
    <w:rsid w:val="00281041"/>
    <w:rsid w:val="00281DC1"/>
    <w:rsid w:val="00282358"/>
    <w:rsid w:val="002823D5"/>
    <w:rsid w:val="00282734"/>
    <w:rsid w:val="00282E08"/>
    <w:rsid w:val="00283277"/>
    <w:rsid w:val="002832AF"/>
    <w:rsid w:val="002836A7"/>
    <w:rsid w:val="002839D0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17C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4F1"/>
    <w:rsid w:val="00292564"/>
    <w:rsid w:val="0029275E"/>
    <w:rsid w:val="00292A10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BBA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4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126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4DDB"/>
    <w:rsid w:val="002C58DB"/>
    <w:rsid w:val="002C5DE5"/>
    <w:rsid w:val="002C616A"/>
    <w:rsid w:val="002C7234"/>
    <w:rsid w:val="002C7718"/>
    <w:rsid w:val="002C77FC"/>
    <w:rsid w:val="002D0319"/>
    <w:rsid w:val="002D0611"/>
    <w:rsid w:val="002D0619"/>
    <w:rsid w:val="002D1284"/>
    <w:rsid w:val="002D1927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A50"/>
    <w:rsid w:val="002D6CA4"/>
    <w:rsid w:val="002D7034"/>
    <w:rsid w:val="002D7182"/>
    <w:rsid w:val="002D7290"/>
    <w:rsid w:val="002D74DE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6F1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3F58"/>
    <w:rsid w:val="002F40DD"/>
    <w:rsid w:val="002F42EE"/>
    <w:rsid w:val="002F4A07"/>
    <w:rsid w:val="002F4BA7"/>
    <w:rsid w:val="002F4BBC"/>
    <w:rsid w:val="002F50E4"/>
    <w:rsid w:val="002F50EF"/>
    <w:rsid w:val="002F53FE"/>
    <w:rsid w:val="002F57A5"/>
    <w:rsid w:val="002F60D7"/>
    <w:rsid w:val="002F611C"/>
    <w:rsid w:val="002F737B"/>
    <w:rsid w:val="002F780E"/>
    <w:rsid w:val="002F7A81"/>
    <w:rsid w:val="003004BE"/>
    <w:rsid w:val="003008B7"/>
    <w:rsid w:val="00300AFF"/>
    <w:rsid w:val="00300DF6"/>
    <w:rsid w:val="00300EAB"/>
    <w:rsid w:val="00300EBA"/>
    <w:rsid w:val="003012F3"/>
    <w:rsid w:val="003013C9"/>
    <w:rsid w:val="00301B7B"/>
    <w:rsid w:val="00301C4E"/>
    <w:rsid w:val="00302257"/>
    <w:rsid w:val="00302544"/>
    <w:rsid w:val="00302645"/>
    <w:rsid w:val="00302C3F"/>
    <w:rsid w:val="00303872"/>
    <w:rsid w:val="00303926"/>
    <w:rsid w:val="00303D7B"/>
    <w:rsid w:val="0030470D"/>
    <w:rsid w:val="00304885"/>
    <w:rsid w:val="00304941"/>
    <w:rsid w:val="00304E88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1A4D"/>
    <w:rsid w:val="003124E3"/>
    <w:rsid w:val="00312A87"/>
    <w:rsid w:val="00312D09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8"/>
    <w:rsid w:val="003160EA"/>
    <w:rsid w:val="003167F7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4988"/>
    <w:rsid w:val="00325D98"/>
    <w:rsid w:val="00325F0F"/>
    <w:rsid w:val="003264CA"/>
    <w:rsid w:val="00326559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072D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3E4"/>
    <w:rsid w:val="00346499"/>
    <w:rsid w:val="003465CE"/>
    <w:rsid w:val="003465DE"/>
    <w:rsid w:val="00346A08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2E34"/>
    <w:rsid w:val="00353432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278"/>
    <w:rsid w:val="003543A9"/>
    <w:rsid w:val="003545CE"/>
    <w:rsid w:val="0035462F"/>
    <w:rsid w:val="00355247"/>
    <w:rsid w:val="003559A8"/>
    <w:rsid w:val="00355AF3"/>
    <w:rsid w:val="00355C75"/>
    <w:rsid w:val="0035621D"/>
    <w:rsid w:val="0035633F"/>
    <w:rsid w:val="0035652C"/>
    <w:rsid w:val="003569DA"/>
    <w:rsid w:val="00356EDD"/>
    <w:rsid w:val="00357623"/>
    <w:rsid w:val="00357A0B"/>
    <w:rsid w:val="0036027F"/>
    <w:rsid w:val="00360450"/>
    <w:rsid w:val="0036047E"/>
    <w:rsid w:val="00360561"/>
    <w:rsid w:val="0036070D"/>
    <w:rsid w:val="003609E2"/>
    <w:rsid w:val="00360C1F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4FA5"/>
    <w:rsid w:val="00365201"/>
    <w:rsid w:val="0036572A"/>
    <w:rsid w:val="00365815"/>
    <w:rsid w:val="003658D9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13A"/>
    <w:rsid w:val="0037332E"/>
    <w:rsid w:val="00373446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26E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2B9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03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555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04F1"/>
    <w:rsid w:val="003A06F2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097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A7825"/>
    <w:rsid w:val="003B0924"/>
    <w:rsid w:val="003B11E9"/>
    <w:rsid w:val="003B15AA"/>
    <w:rsid w:val="003B16CE"/>
    <w:rsid w:val="003B1BDB"/>
    <w:rsid w:val="003B1CF5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057"/>
    <w:rsid w:val="003D0451"/>
    <w:rsid w:val="003D04AB"/>
    <w:rsid w:val="003D067B"/>
    <w:rsid w:val="003D0750"/>
    <w:rsid w:val="003D07B7"/>
    <w:rsid w:val="003D0CFB"/>
    <w:rsid w:val="003D0E5F"/>
    <w:rsid w:val="003D1879"/>
    <w:rsid w:val="003D2042"/>
    <w:rsid w:val="003D2115"/>
    <w:rsid w:val="003D2754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968"/>
    <w:rsid w:val="003D7BDA"/>
    <w:rsid w:val="003D7D80"/>
    <w:rsid w:val="003D7DCB"/>
    <w:rsid w:val="003E00FA"/>
    <w:rsid w:val="003E01DC"/>
    <w:rsid w:val="003E023A"/>
    <w:rsid w:val="003E05F2"/>
    <w:rsid w:val="003E07E7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C13"/>
    <w:rsid w:val="003E3D92"/>
    <w:rsid w:val="003E3EE1"/>
    <w:rsid w:val="003E414D"/>
    <w:rsid w:val="003E46F9"/>
    <w:rsid w:val="003E5073"/>
    <w:rsid w:val="003E5172"/>
    <w:rsid w:val="003E5236"/>
    <w:rsid w:val="003E564E"/>
    <w:rsid w:val="003E64B9"/>
    <w:rsid w:val="003E695F"/>
    <w:rsid w:val="003E6B14"/>
    <w:rsid w:val="003E7234"/>
    <w:rsid w:val="003E7487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683"/>
    <w:rsid w:val="003F5B39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C02"/>
    <w:rsid w:val="00404DC9"/>
    <w:rsid w:val="00404E45"/>
    <w:rsid w:val="00405D61"/>
    <w:rsid w:val="00406843"/>
    <w:rsid w:val="004071CB"/>
    <w:rsid w:val="004074E0"/>
    <w:rsid w:val="0040787C"/>
    <w:rsid w:val="00407D65"/>
    <w:rsid w:val="00407E60"/>
    <w:rsid w:val="00407FD0"/>
    <w:rsid w:val="00410072"/>
    <w:rsid w:val="00410306"/>
    <w:rsid w:val="0041063F"/>
    <w:rsid w:val="004111DC"/>
    <w:rsid w:val="00411501"/>
    <w:rsid w:val="004117A8"/>
    <w:rsid w:val="00411C0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B6C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5A4"/>
    <w:rsid w:val="00427BBA"/>
    <w:rsid w:val="00427C6D"/>
    <w:rsid w:val="0043007A"/>
    <w:rsid w:val="00430180"/>
    <w:rsid w:val="00430467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976"/>
    <w:rsid w:val="00432A08"/>
    <w:rsid w:val="00432E4D"/>
    <w:rsid w:val="00432EDA"/>
    <w:rsid w:val="00433087"/>
    <w:rsid w:val="0043338F"/>
    <w:rsid w:val="00433BCB"/>
    <w:rsid w:val="004343F1"/>
    <w:rsid w:val="00434447"/>
    <w:rsid w:val="00434A23"/>
    <w:rsid w:val="00434CE0"/>
    <w:rsid w:val="00434D2C"/>
    <w:rsid w:val="00435589"/>
    <w:rsid w:val="00435835"/>
    <w:rsid w:val="00435F78"/>
    <w:rsid w:val="0043605A"/>
    <w:rsid w:val="00436337"/>
    <w:rsid w:val="00436557"/>
    <w:rsid w:val="00436C56"/>
    <w:rsid w:val="004371D2"/>
    <w:rsid w:val="004375AE"/>
    <w:rsid w:val="00437C0E"/>
    <w:rsid w:val="00440837"/>
    <w:rsid w:val="004408A2"/>
    <w:rsid w:val="00440C48"/>
    <w:rsid w:val="0044108C"/>
    <w:rsid w:val="00441148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40D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C77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2EAA"/>
    <w:rsid w:val="00463133"/>
    <w:rsid w:val="004631C6"/>
    <w:rsid w:val="00463565"/>
    <w:rsid w:val="004637F6"/>
    <w:rsid w:val="00463A01"/>
    <w:rsid w:val="00463A38"/>
    <w:rsid w:val="00464082"/>
    <w:rsid w:val="004644BB"/>
    <w:rsid w:val="0046478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88F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51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3A8C"/>
    <w:rsid w:val="00483BC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17B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09"/>
    <w:rsid w:val="004975F6"/>
    <w:rsid w:val="004A0091"/>
    <w:rsid w:val="004A01BB"/>
    <w:rsid w:val="004A04FB"/>
    <w:rsid w:val="004A05C9"/>
    <w:rsid w:val="004A0EED"/>
    <w:rsid w:val="004A0FA2"/>
    <w:rsid w:val="004A125F"/>
    <w:rsid w:val="004A13DC"/>
    <w:rsid w:val="004A161B"/>
    <w:rsid w:val="004A16EC"/>
    <w:rsid w:val="004A1F50"/>
    <w:rsid w:val="004A22CA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08A"/>
    <w:rsid w:val="004A4213"/>
    <w:rsid w:val="004A42DD"/>
    <w:rsid w:val="004A4892"/>
    <w:rsid w:val="004A4946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50A"/>
    <w:rsid w:val="004B07B3"/>
    <w:rsid w:val="004B07E8"/>
    <w:rsid w:val="004B0C58"/>
    <w:rsid w:val="004B1035"/>
    <w:rsid w:val="004B144F"/>
    <w:rsid w:val="004B1999"/>
    <w:rsid w:val="004B1ABA"/>
    <w:rsid w:val="004B1F3B"/>
    <w:rsid w:val="004B2260"/>
    <w:rsid w:val="004B229D"/>
    <w:rsid w:val="004B22FD"/>
    <w:rsid w:val="004B2473"/>
    <w:rsid w:val="004B2C30"/>
    <w:rsid w:val="004B2F4E"/>
    <w:rsid w:val="004B332D"/>
    <w:rsid w:val="004B3407"/>
    <w:rsid w:val="004B4325"/>
    <w:rsid w:val="004B449F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B7F6C"/>
    <w:rsid w:val="004C0129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9E1"/>
    <w:rsid w:val="004C2B2E"/>
    <w:rsid w:val="004C3889"/>
    <w:rsid w:val="004C39D1"/>
    <w:rsid w:val="004C3AAC"/>
    <w:rsid w:val="004C3AE4"/>
    <w:rsid w:val="004C40BB"/>
    <w:rsid w:val="004C423A"/>
    <w:rsid w:val="004C476D"/>
    <w:rsid w:val="004C4F76"/>
    <w:rsid w:val="004C5000"/>
    <w:rsid w:val="004C57FB"/>
    <w:rsid w:val="004C5976"/>
    <w:rsid w:val="004C642B"/>
    <w:rsid w:val="004C6729"/>
    <w:rsid w:val="004C6758"/>
    <w:rsid w:val="004C6A35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C39"/>
    <w:rsid w:val="004E43B2"/>
    <w:rsid w:val="004E4D2E"/>
    <w:rsid w:val="004E513F"/>
    <w:rsid w:val="004E5E28"/>
    <w:rsid w:val="004E5FEC"/>
    <w:rsid w:val="004E607F"/>
    <w:rsid w:val="004E63CA"/>
    <w:rsid w:val="004E66D1"/>
    <w:rsid w:val="004E6A9B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0FB"/>
    <w:rsid w:val="004F2E46"/>
    <w:rsid w:val="004F352E"/>
    <w:rsid w:val="004F3806"/>
    <w:rsid w:val="004F39CD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FF"/>
    <w:rsid w:val="004F7F0A"/>
    <w:rsid w:val="00500DC1"/>
    <w:rsid w:val="005013C2"/>
    <w:rsid w:val="00501508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994"/>
    <w:rsid w:val="00504C98"/>
    <w:rsid w:val="00504EA6"/>
    <w:rsid w:val="00504FEB"/>
    <w:rsid w:val="00505AB4"/>
    <w:rsid w:val="00505B72"/>
    <w:rsid w:val="00505D0D"/>
    <w:rsid w:val="0050657C"/>
    <w:rsid w:val="005067B2"/>
    <w:rsid w:val="00506A61"/>
    <w:rsid w:val="005070D8"/>
    <w:rsid w:val="00507D9B"/>
    <w:rsid w:val="0051032C"/>
    <w:rsid w:val="00510426"/>
    <w:rsid w:val="00510620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5EF1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0F51"/>
    <w:rsid w:val="00521179"/>
    <w:rsid w:val="0052197C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0E15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480"/>
    <w:rsid w:val="00535997"/>
    <w:rsid w:val="00535E0C"/>
    <w:rsid w:val="00536741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AFC"/>
    <w:rsid w:val="00544C4C"/>
    <w:rsid w:val="00544E23"/>
    <w:rsid w:val="00545332"/>
    <w:rsid w:val="0054558E"/>
    <w:rsid w:val="00545635"/>
    <w:rsid w:val="005459F0"/>
    <w:rsid w:val="00545CB7"/>
    <w:rsid w:val="0054634E"/>
    <w:rsid w:val="005464DA"/>
    <w:rsid w:val="00546854"/>
    <w:rsid w:val="00546B11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618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864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57E19"/>
    <w:rsid w:val="005605AC"/>
    <w:rsid w:val="005606EC"/>
    <w:rsid w:val="00560ED7"/>
    <w:rsid w:val="00561522"/>
    <w:rsid w:val="005619A2"/>
    <w:rsid w:val="00561BA7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79C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67AB8"/>
    <w:rsid w:val="00570107"/>
    <w:rsid w:val="005704AC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23"/>
    <w:rsid w:val="00573097"/>
    <w:rsid w:val="005730B6"/>
    <w:rsid w:val="0057322A"/>
    <w:rsid w:val="00573810"/>
    <w:rsid w:val="00573EB4"/>
    <w:rsid w:val="00573EB5"/>
    <w:rsid w:val="00574364"/>
    <w:rsid w:val="005743D8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79C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C67"/>
    <w:rsid w:val="00584C6C"/>
    <w:rsid w:val="00584F2B"/>
    <w:rsid w:val="00584F46"/>
    <w:rsid w:val="00584FC0"/>
    <w:rsid w:val="0058507F"/>
    <w:rsid w:val="00585209"/>
    <w:rsid w:val="005853EA"/>
    <w:rsid w:val="005858C9"/>
    <w:rsid w:val="005872FF"/>
    <w:rsid w:val="00587391"/>
    <w:rsid w:val="0058742D"/>
    <w:rsid w:val="005879D4"/>
    <w:rsid w:val="005879FD"/>
    <w:rsid w:val="00587AE1"/>
    <w:rsid w:val="00591855"/>
    <w:rsid w:val="005918E5"/>
    <w:rsid w:val="00591A69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40"/>
    <w:rsid w:val="00593E58"/>
    <w:rsid w:val="00593F30"/>
    <w:rsid w:val="00594321"/>
    <w:rsid w:val="0059461E"/>
    <w:rsid w:val="005947B2"/>
    <w:rsid w:val="00594BFC"/>
    <w:rsid w:val="00594CA7"/>
    <w:rsid w:val="00594CC9"/>
    <w:rsid w:val="00594DE0"/>
    <w:rsid w:val="00595015"/>
    <w:rsid w:val="005954CD"/>
    <w:rsid w:val="00595C5E"/>
    <w:rsid w:val="00595D32"/>
    <w:rsid w:val="00596848"/>
    <w:rsid w:val="00596B09"/>
    <w:rsid w:val="005974E3"/>
    <w:rsid w:val="0059773B"/>
    <w:rsid w:val="00597AEF"/>
    <w:rsid w:val="005A035D"/>
    <w:rsid w:val="005A06C3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679"/>
    <w:rsid w:val="005A58B3"/>
    <w:rsid w:val="005A600A"/>
    <w:rsid w:val="005A605F"/>
    <w:rsid w:val="005A6679"/>
    <w:rsid w:val="005A711F"/>
    <w:rsid w:val="005A7258"/>
    <w:rsid w:val="005A77F8"/>
    <w:rsid w:val="005B016A"/>
    <w:rsid w:val="005B04E8"/>
    <w:rsid w:val="005B0979"/>
    <w:rsid w:val="005B161D"/>
    <w:rsid w:val="005B1D58"/>
    <w:rsid w:val="005B1DAD"/>
    <w:rsid w:val="005B1DCC"/>
    <w:rsid w:val="005B1E8F"/>
    <w:rsid w:val="005B2403"/>
    <w:rsid w:val="005B243D"/>
    <w:rsid w:val="005B29DC"/>
    <w:rsid w:val="005B2BC7"/>
    <w:rsid w:val="005B2D67"/>
    <w:rsid w:val="005B2DE9"/>
    <w:rsid w:val="005B31A5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6907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0E78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B2"/>
    <w:rsid w:val="005C528B"/>
    <w:rsid w:val="005C59AD"/>
    <w:rsid w:val="005C601F"/>
    <w:rsid w:val="005C60EE"/>
    <w:rsid w:val="005C656E"/>
    <w:rsid w:val="005C6CD2"/>
    <w:rsid w:val="005C768F"/>
    <w:rsid w:val="005C78A7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3E7C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8E4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6C7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72A"/>
    <w:rsid w:val="005F1833"/>
    <w:rsid w:val="005F1A22"/>
    <w:rsid w:val="005F1AC5"/>
    <w:rsid w:val="005F1EEC"/>
    <w:rsid w:val="005F2187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67"/>
    <w:rsid w:val="005F5B82"/>
    <w:rsid w:val="005F5DF9"/>
    <w:rsid w:val="005F63D0"/>
    <w:rsid w:val="005F66A5"/>
    <w:rsid w:val="005F6925"/>
    <w:rsid w:val="005F72E2"/>
    <w:rsid w:val="005F756A"/>
    <w:rsid w:val="005F77AF"/>
    <w:rsid w:val="005F7834"/>
    <w:rsid w:val="005F7A2C"/>
    <w:rsid w:val="005F7F0A"/>
    <w:rsid w:val="00600F33"/>
    <w:rsid w:val="00601022"/>
    <w:rsid w:val="006010A6"/>
    <w:rsid w:val="0060110F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5AD"/>
    <w:rsid w:val="006057D4"/>
    <w:rsid w:val="006057FD"/>
    <w:rsid w:val="006059D9"/>
    <w:rsid w:val="00605B88"/>
    <w:rsid w:val="00605F2D"/>
    <w:rsid w:val="0060635F"/>
    <w:rsid w:val="00606383"/>
    <w:rsid w:val="00606790"/>
    <w:rsid w:val="00606D52"/>
    <w:rsid w:val="00607016"/>
    <w:rsid w:val="00607102"/>
    <w:rsid w:val="0060764C"/>
    <w:rsid w:val="006076F8"/>
    <w:rsid w:val="0060775D"/>
    <w:rsid w:val="00607C75"/>
    <w:rsid w:val="00607CE0"/>
    <w:rsid w:val="00607D93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27BA"/>
    <w:rsid w:val="00613049"/>
    <w:rsid w:val="00613197"/>
    <w:rsid w:val="00613205"/>
    <w:rsid w:val="006132DA"/>
    <w:rsid w:val="006133EE"/>
    <w:rsid w:val="00613720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D7C"/>
    <w:rsid w:val="00617DAF"/>
    <w:rsid w:val="00617EB6"/>
    <w:rsid w:val="00617F34"/>
    <w:rsid w:val="00620488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3D59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D01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B9"/>
    <w:rsid w:val="00633BCA"/>
    <w:rsid w:val="0063434C"/>
    <w:rsid w:val="00634474"/>
    <w:rsid w:val="006345C1"/>
    <w:rsid w:val="006349E7"/>
    <w:rsid w:val="00634A33"/>
    <w:rsid w:val="00635059"/>
    <w:rsid w:val="006353E6"/>
    <w:rsid w:val="0063543C"/>
    <w:rsid w:val="0063545E"/>
    <w:rsid w:val="006355BE"/>
    <w:rsid w:val="00636805"/>
    <w:rsid w:val="00636BBB"/>
    <w:rsid w:val="00636F29"/>
    <w:rsid w:val="0063718F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73A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02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040"/>
    <w:rsid w:val="0065022C"/>
    <w:rsid w:val="00650840"/>
    <w:rsid w:val="00650CB5"/>
    <w:rsid w:val="00650F1E"/>
    <w:rsid w:val="00651011"/>
    <w:rsid w:val="00651126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5BF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684"/>
    <w:rsid w:val="00661E6B"/>
    <w:rsid w:val="00661F07"/>
    <w:rsid w:val="0066210A"/>
    <w:rsid w:val="006622C9"/>
    <w:rsid w:val="0066231B"/>
    <w:rsid w:val="00662553"/>
    <w:rsid w:val="006625E7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A7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AAF"/>
    <w:rsid w:val="00670BEA"/>
    <w:rsid w:val="00670D48"/>
    <w:rsid w:val="00670E75"/>
    <w:rsid w:val="00670FAF"/>
    <w:rsid w:val="00671151"/>
    <w:rsid w:val="00671498"/>
    <w:rsid w:val="006714FD"/>
    <w:rsid w:val="006719FD"/>
    <w:rsid w:val="00671CB9"/>
    <w:rsid w:val="00671F30"/>
    <w:rsid w:val="00672887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0DF9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735"/>
    <w:rsid w:val="00692ACA"/>
    <w:rsid w:val="00693834"/>
    <w:rsid w:val="006939A6"/>
    <w:rsid w:val="00693A10"/>
    <w:rsid w:val="00694627"/>
    <w:rsid w:val="006946B8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567"/>
    <w:rsid w:val="006A4601"/>
    <w:rsid w:val="006A4C44"/>
    <w:rsid w:val="006A4CE7"/>
    <w:rsid w:val="006A4D7A"/>
    <w:rsid w:val="006A4E19"/>
    <w:rsid w:val="006A4E76"/>
    <w:rsid w:val="006A4F0D"/>
    <w:rsid w:val="006A571E"/>
    <w:rsid w:val="006A5A63"/>
    <w:rsid w:val="006A5C9E"/>
    <w:rsid w:val="006A5CBB"/>
    <w:rsid w:val="006A60DD"/>
    <w:rsid w:val="006A6757"/>
    <w:rsid w:val="006A67A8"/>
    <w:rsid w:val="006A681E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87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3942"/>
    <w:rsid w:val="006C49AB"/>
    <w:rsid w:val="006C4BBD"/>
    <w:rsid w:val="006C4BD0"/>
    <w:rsid w:val="006C4F45"/>
    <w:rsid w:val="006C505E"/>
    <w:rsid w:val="006C563D"/>
    <w:rsid w:val="006C6279"/>
    <w:rsid w:val="006C6418"/>
    <w:rsid w:val="006C6DEE"/>
    <w:rsid w:val="006C6E15"/>
    <w:rsid w:val="006C71A4"/>
    <w:rsid w:val="006C7322"/>
    <w:rsid w:val="006C742B"/>
    <w:rsid w:val="006C745F"/>
    <w:rsid w:val="006C74E0"/>
    <w:rsid w:val="006C7668"/>
    <w:rsid w:val="006C76DC"/>
    <w:rsid w:val="006C7CA6"/>
    <w:rsid w:val="006C7E8B"/>
    <w:rsid w:val="006D0054"/>
    <w:rsid w:val="006D023A"/>
    <w:rsid w:val="006D049F"/>
    <w:rsid w:val="006D0532"/>
    <w:rsid w:val="006D05C0"/>
    <w:rsid w:val="006D0A92"/>
    <w:rsid w:val="006D0C7B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487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CEA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3A"/>
    <w:rsid w:val="006E5690"/>
    <w:rsid w:val="006E5818"/>
    <w:rsid w:val="006E5B81"/>
    <w:rsid w:val="006E5BCB"/>
    <w:rsid w:val="006E6360"/>
    <w:rsid w:val="006E65FB"/>
    <w:rsid w:val="006E6627"/>
    <w:rsid w:val="006E676A"/>
    <w:rsid w:val="006E68C8"/>
    <w:rsid w:val="006E6E2A"/>
    <w:rsid w:val="006E70D6"/>
    <w:rsid w:val="006E7776"/>
    <w:rsid w:val="006E77A9"/>
    <w:rsid w:val="006E79B2"/>
    <w:rsid w:val="006E7CF2"/>
    <w:rsid w:val="006E7EF5"/>
    <w:rsid w:val="006E7F54"/>
    <w:rsid w:val="006F024A"/>
    <w:rsid w:val="006F0885"/>
    <w:rsid w:val="006F0AC1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75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4E53"/>
    <w:rsid w:val="00705006"/>
    <w:rsid w:val="007051C3"/>
    <w:rsid w:val="007055FB"/>
    <w:rsid w:val="00705BE1"/>
    <w:rsid w:val="00706098"/>
    <w:rsid w:val="007067AC"/>
    <w:rsid w:val="0070718E"/>
    <w:rsid w:val="00707320"/>
    <w:rsid w:val="00707701"/>
    <w:rsid w:val="00707B33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0DD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099"/>
    <w:rsid w:val="00721368"/>
    <w:rsid w:val="00721682"/>
    <w:rsid w:val="00721756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6DB"/>
    <w:rsid w:val="007309BF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6C2"/>
    <w:rsid w:val="00735747"/>
    <w:rsid w:val="00735EDE"/>
    <w:rsid w:val="0073619E"/>
    <w:rsid w:val="00736461"/>
    <w:rsid w:val="007364E7"/>
    <w:rsid w:val="00736580"/>
    <w:rsid w:val="007365C8"/>
    <w:rsid w:val="0073696D"/>
    <w:rsid w:val="00736ED9"/>
    <w:rsid w:val="00737041"/>
    <w:rsid w:val="0073725F"/>
    <w:rsid w:val="00737DD0"/>
    <w:rsid w:val="00740051"/>
    <w:rsid w:val="00740547"/>
    <w:rsid w:val="0074057E"/>
    <w:rsid w:val="007407A6"/>
    <w:rsid w:val="007407A8"/>
    <w:rsid w:val="00740B13"/>
    <w:rsid w:val="00740C35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470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74"/>
    <w:rsid w:val="007460E2"/>
    <w:rsid w:val="00746314"/>
    <w:rsid w:val="00746371"/>
    <w:rsid w:val="00746769"/>
    <w:rsid w:val="007468E2"/>
    <w:rsid w:val="00747493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3958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64C"/>
    <w:rsid w:val="007579B0"/>
    <w:rsid w:val="00760C56"/>
    <w:rsid w:val="00760FAD"/>
    <w:rsid w:val="007610A6"/>
    <w:rsid w:val="00761277"/>
    <w:rsid w:val="007615E7"/>
    <w:rsid w:val="007617CD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3F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442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8C1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93A"/>
    <w:rsid w:val="00786EEE"/>
    <w:rsid w:val="00787178"/>
    <w:rsid w:val="0078763E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1AAC"/>
    <w:rsid w:val="00792719"/>
    <w:rsid w:val="0079275C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6E0D"/>
    <w:rsid w:val="00796FF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C58"/>
    <w:rsid w:val="007A3D44"/>
    <w:rsid w:val="007A3DA1"/>
    <w:rsid w:val="007A4332"/>
    <w:rsid w:val="007A450D"/>
    <w:rsid w:val="007A4566"/>
    <w:rsid w:val="007A45E8"/>
    <w:rsid w:val="007A46AD"/>
    <w:rsid w:val="007A4AA1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A7F1B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1ED2"/>
    <w:rsid w:val="007B2465"/>
    <w:rsid w:val="007B28CB"/>
    <w:rsid w:val="007B304A"/>
    <w:rsid w:val="007B33E8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63B"/>
    <w:rsid w:val="007B5A34"/>
    <w:rsid w:val="007B5B87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2A4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2FD2"/>
    <w:rsid w:val="007D3049"/>
    <w:rsid w:val="007D31C1"/>
    <w:rsid w:val="007D3AB7"/>
    <w:rsid w:val="007D40E7"/>
    <w:rsid w:val="007D4733"/>
    <w:rsid w:val="007D478A"/>
    <w:rsid w:val="007D47E6"/>
    <w:rsid w:val="007D485D"/>
    <w:rsid w:val="007D4C7B"/>
    <w:rsid w:val="007D4CA1"/>
    <w:rsid w:val="007D4DE2"/>
    <w:rsid w:val="007D4F9A"/>
    <w:rsid w:val="007D559A"/>
    <w:rsid w:val="007D585E"/>
    <w:rsid w:val="007D5C42"/>
    <w:rsid w:val="007D5F36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24F"/>
    <w:rsid w:val="007E55CA"/>
    <w:rsid w:val="007E5783"/>
    <w:rsid w:val="007E5FE3"/>
    <w:rsid w:val="007E6360"/>
    <w:rsid w:val="007E669C"/>
    <w:rsid w:val="007E6787"/>
    <w:rsid w:val="007E6BEA"/>
    <w:rsid w:val="007E6CE7"/>
    <w:rsid w:val="007E6DEA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A32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781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A1B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4FE"/>
    <w:rsid w:val="0081663A"/>
    <w:rsid w:val="00816950"/>
    <w:rsid w:val="00816B29"/>
    <w:rsid w:val="008171D5"/>
    <w:rsid w:val="00817294"/>
    <w:rsid w:val="00817406"/>
    <w:rsid w:val="00817847"/>
    <w:rsid w:val="00817990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0E2"/>
    <w:rsid w:val="00827285"/>
    <w:rsid w:val="008301B6"/>
    <w:rsid w:val="0083066B"/>
    <w:rsid w:val="00830B2C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36E"/>
    <w:rsid w:val="00832533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93D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B1B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05"/>
    <w:rsid w:val="00855C66"/>
    <w:rsid w:val="008560A4"/>
    <w:rsid w:val="008560AB"/>
    <w:rsid w:val="00856368"/>
    <w:rsid w:val="0085656E"/>
    <w:rsid w:val="00856667"/>
    <w:rsid w:val="008568B7"/>
    <w:rsid w:val="00856F1F"/>
    <w:rsid w:val="00856FD5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27"/>
    <w:rsid w:val="00864CB5"/>
    <w:rsid w:val="00864F6D"/>
    <w:rsid w:val="0086577C"/>
    <w:rsid w:val="0086589D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4D"/>
    <w:rsid w:val="0087298F"/>
    <w:rsid w:val="00872BAC"/>
    <w:rsid w:val="00872E06"/>
    <w:rsid w:val="00873152"/>
    <w:rsid w:val="0087389A"/>
    <w:rsid w:val="008739C9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AE1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8C7"/>
    <w:rsid w:val="00883917"/>
    <w:rsid w:val="00883EDB"/>
    <w:rsid w:val="008845DA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76B"/>
    <w:rsid w:val="00895815"/>
    <w:rsid w:val="00896021"/>
    <w:rsid w:val="008961D0"/>
    <w:rsid w:val="008967AB"/>
    <w:rsid w:val="008971AD"/>
    <w:rsid w:val="0089730E"/>
    <w:rsid w:val="0089735B"/>
    <w:rsid w:val="0089753E"/>
    <w:rsid w:val="00897862"/>
    <w:rsid w:val="008A0026"/>
    <w:rsid w:val="008A0069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992"/>
    <w:rsid w:val="008A7CE7"/>
    <w:rsid w:val="008A7DDE"/>
    <w:rsid w:val="008A7FBC"/>
    <w:rsid w:val="008B01EE"/>
    <w:rsid w:val="008B0439"/>
    <w:rsid w:val="008B090E"/>
    <w:rsid w:val="008B0AFA"/>
    <w:rsid w:val="008B13D4"/>
    <w:rsid w:val="008B16B7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3FA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12C"/>
    <w:rsid w:val="008C123E"/>
    <w:rsid w:val="008C1265"/>
    <w:rsid w:val="008C12EE"/>
    <w:rsid w:val="008C135A"/>
    <w:rsid w:val="008C13C4"/>
    <w:rsid w:val="008C15AF"/>
    <w:rsid w:val="008C1D93"/>
    <w:rsid w:val="008C2111"/>
    <w:rsid w:val="008C2346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83F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33E"/>
    <w:rsid w:val="008D0468"/>
    <w:rsid w:val="008D049C"/>
    <w:rsid w:val="008D1240"/>
    <w:rsid w:val="008D1353"/>
    <w:rsid w:val="008D1771"/>
    <w:rsid w:val="008D1A93"/>
    <w:rsid w:val="008D1F73"/>
    <w:rsid w:val="008D27DC"/>
    <w:rsid w:val="008D2AF8"/>
    <w:rsid w:val="008D32D2"/>
    <w:rsid w:val="008D366D"/>
    <w:rsid w:val="008D3A7A"/>
    <w:rsid w:val="008D3E36"/>
    <w:rsid w:val="008D3FCB"/>
    <w:rsid w:val="008D4064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0CB"/>
    <w:rsid w:val="008E530E"/>
    <w:rsid w:val="008E53B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1661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218"/>
    <w:rsid w:val="00920548"/>
    <w:rsid w:val="00920563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0EF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841"/>
    <w:rsid w:val="00933F28"/>
    <w:rsid w:val="00934281"/>
    <w:rsid w:val="009353A9"/>
    <w:rsid w:val="00935511"/>
    <w:rsid w:val="0093584A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2C53"/>
    <w:rsid w:val="00952CB9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47B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4FB9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399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4AB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18"/>
    <w:rsid w:val="00994984"/>
    <w:rsid w:val="00994D1C"/>
    <w:rsid w:val="00994F0E"/>
    <w:rsid w:val="00994F30"/>
    <w:rsid w:val="0099521B"/>
    <w:rsid w:val="0099544F"/>
    <w:rsid w:val="00995C7C"/>
    <w:rsid w:val="00995E01"/>
    <w:rsid w:val="00995E3B"/>
    <w:rsid w:val="00995EB5"/>
    <w:rsid w:val="009961F9"/>
    <w:rsid w:val="009963BF"/>
    <w:rsid w:val="009967D1"/>
    <w:rsid w:val="00997685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D60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0A4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52D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0E2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572"/>
    <w:rsid w:val="009C2B42"/>
    <w:rsid w:val="009C315B"/>
    <w:rsid w:val="009C319D"/>
    <w:rsid w:val="009C35F2"/>
    <w:rsid w:val="009C3B13"/>
    <w:rsid w:val="009C3BA2"/>
    <w:rsid w:val="009C3FDB"/>
    <w:rsid w:val="009C404F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3F6"/>
    <w:rsid w:val="009C7693"/>
    <w:rsid w:val="009C7BBE"/>
    <w:rsid w:val="009D001C"/>
    <w:rsid w:val="009D0480"/>
    <w:rsid w:val="009D071D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993"/>
    <w:rsid w:val="009D2C0A"/>
    <w:rsid w:val="009D2F54"/>
    <w:rsid w:val="009D3678"/>
    <w:rsid w:val="009D470F"/>
    <w:rsid w:val="009D481D"/>
    <w:rsid w:val="009D49CF"/>
    <w:rsid w:val="009D4EDD"/>
    <w:rsid w:val="009D5F4C"/>
    <w:rsid w:val="009D5FCE"/>
    <w:rsid w:val="009D66BB"/>
    <w:rsid w:val="009D6DD0"/>
    <w:rsid w:val="009D6EE2"/>
    <w:rsid w:val="009D7929"/>
    <w:rsid w:val="009D7AD1"/>
    <w:rsid w:val="009D7DDD"/>
    <w:rsid w:val="009E021D"/>
    <w:rsid w:val="009E0352"/>
    <w:rsid w:val="009E077A"/>
    <w:rsid w:val="009E0862"/>
    <w:rsid w:val="009E0DB5"/>
    <w:rsid w:val="009E0EB9"/>
    <w:rsid w:val="009E12DC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415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373"/>
    <w:rsid w:val="009F2714"/>
    <w:rsid w:val="009F278E"/>
    <w:rsid w:val="009F2813"/>
    <w:rsid w:val="009F29C0"/>
    <w:rsid w:val="009F2C9D"/>
    <w:rsid w:val="009F2CB4"/>
    <w:rsid w:val="009F32B8"/>
    <w:rsid w:val="009F359D"/>
    <w:rsid w:val="009F363B"/>
    <w:rsid w:val="009F3ACF"/>
    <w:rsid w:val="009F3B83"/>
    <w:rsid w:val="009F3E2E"/>
    <w:rsid w:val="009F4175"/>
    <w:rsid w:val="009F4D42"/>
    <w:rsid w:val="009F5196"/>
    <w:rsid w:val="009F51D0"/>
    <w:rsid w:val="009F535E"/>
    <w:rsid w:val="009F56BA"/>
    <w:rsid w:val="009F5889"/>
    <w:rsid w:val="009F5890"/>
    <w:rsid w:val="009F5CD1"/>
    <w:rsid w:val="009F5D18"/>
    <w:rsid w:val="009F5DCF"/>
    <w:rsid w:val="009F60DE"/>
    <w:rsid w:val="009F631A"/>
    <w:rsid w:val="009F63D0"/>
    <w:rsid w:val="009F673E"/>
    <w:rsid w:val="009F6964"/>
    <w:rsid w:val="009F6A07"/>
    <w:rsid w:val="009F6A87"/>
    <w:rsid w:val="009F6C4A"/>
    <w:rsid w:val="009F6CB2"/>
    <w:rsid w:val="009F6CDF"/>
    <w:rsid w:val="009F7713"/>
    <w:rsid w:val="009F77C4"/>
    <w:rsid w:val="009F7C11"/>
    <w:rsid w:val="009F7EB0"/>
    <w:rsid w:val="009F7F70"/>
    <w:rsid w:val="00A012F7"/>
    <w:rsid w:val="00A014D0"/>
    <w:rsid w:val="00A016AA"/>
    <w:rsid w:val="00A01706"/>
    <w:rsid w:val="00A01AF9"/>
    <w:rsid w:val="00A01B2C"/>
    <w:rsid w:val="00A01C1A"/>
    <w:rsid w:val="00A01CDB"/>
    <w:rsid w:val="00A01D4A"/>
    <w:rsid w:val="00A01EFE"/>
    <w:rsid w:val="00A01F87"/>
    <w:rsid w:val="00A02001"/>
    <w:rsid w:val="00A026E2"/>
    <w:rsid w:val="00A02F8F"/>
    <w:rsid w:val="00A038F5"/>
    <w:rsid w:val="00A03B0F"/>
    <w:rsid w:val="00A03B87"/>
    <w:rsid w:val="00A03BDB"/>
    <w:rsid w:val="00A0404F"/>
    <w:rsid w:val="00A04109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0BCB"/>
    <w:rsid w:val="00A11249"/>
    <w:rsid w:val="00A11CC1"/>
    <w:rsid w:val="00A11FC9"/>
    <w:rsid w:val="00A11FE9"/>
    <w:rsid w:val="00A1204A"/>
    <w:rsid w:val="00A1219F"/>
    <w:rsid w:val="00A121F2"/>
    <w:rsid w:val="00A1225A"/>
    <w:rsid w:val="00A12476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95C"/>
    <w:rsid w:val="00A14E2E"/>
    <w:rsid w:val="00A150EA"/>
    <w:rsid w:val="00A154F9"/>
    <w:rsid w:val="00A159E5"/>
    <w:rsid w:val="00A162A4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95E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2E53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6AB8"/>
    <w:rsid w:val="00A272BF"/>
    <w:rsid w:val="00A3009B"/>
    <w:rsid w:val="00A305DA"/>
    <w:rsid w:val="00A3062E"/>
    <w:rsid w:val="00A30920"/>
    <w:rsid w:val="00A31D6F"/>
    <w:rsid w:val="00A31E82"/>
    <w:rsid w:val="00A31EAF"/>
    <w:rsid w:val="00A321D0"/>
    <w:rsid w:val="00A3237E"/>
    <w:rsid w:val="00A325A5"/>
    <w:rsid w:val="00A32A10"/>
    <w:rsid w:val="00A3344B"/>
    <w:rsid w:val="00A335CA"/>
    <w:rsid w:val="00A336A1"/>
    <w:rsid w:val="00A33F4F"/>
    <w:rsid w:val="00A33FE4"/>
    <w:rsid w:val="00A340A0"/>
    <w:rsid w:val="00A34950"/>
    <w:rsid w:val="00A35434"/>
    <w:rsid w:val="00A35642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99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06F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DFD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DEB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6A7"/>
    <w:rsid w:val="00A8586D"/>
    <w:rsid w:val="00A859BA"/>
    <w:rsid w:val="00A85A3A"/>
    <w:rsid w:val="00A85C10"/>
    <w:rsid w:val="00A8617C"/>
    <w:rsid w:val="00A86359"/>
    <w:rsid w:val="00A8645E"/>
    <w:rsid w:val="00A86712"/>
    <w:rsid w:val="00A86823"/>
    <w:rsid w:val="00A86E51"/>
    <w:rsid w:val="00A86F1C"/>
    <w:rsid w:val="00A87320"/>
    <w:rsid w:val="00A87531"/>
    <w:rsid w:val="00A87536"/>
    <w:rsid w:val="00A87A55"/>
    <w:rsid w:val="00A87AE5"/>
    <w:rsid w:val="00A90248"/>
    <w:rsid w:val="00A90534"/>
    <w:rsid w:val="00A90DDC"/>
    <w:rsid w:val="00A911EC"/>
    <w:rsid w:val="00A9123C"/>
    <w:rsid w:val="00A91839"/>
    <w:rsid w:val="00A91B03"/>
    <w:rsid w:val="00A91B9F"/>
    <w:rsid w:val="00A91E9A"/>
    <w:rsid w:val="00A9220C"/>
    <w:rsid w:val="00A923B4"/>
    <w:rsid w:val="00A92470"/>
    <w:rsid w:val="00A925FB"/>
    <w:rsid w:val="00A92611"/>
    <w:rsid w:val="00A92689"/>
    <w:rsid w:val="00A92A15"/>
    <w:rsid w:val="00A92DCA"/>
    <w:rsid w:val="00A93986"/>
    <w:rsid w:val="00A93A29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0D7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4D"/>
    <w:rsid w:val="00AA50DF"/>
    <w:rsid w:val="00AA5304"/>
    <w:rsid w:val="00AA54F4"/>
    <w:rsid w:val="00AA601D"/>
    <w:rsid w:val="00AA606C"/>
    <w:rsid w:val="00AA62BA"/>
    <w:rsid w:val="00AA65AC"/>
    <w:rsid w:val="00AA66B9"/>
    <w:rsid w:val="00AA698C"/>
    <w:rsid w:val="00AA6FD9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0E3A"/>
    <w:rsid w:val="00AB1464"/>
    <w:rsid w:val="00AB1862"/>
    <w:rsid w:val="00AB1B05"/>
    <w:rsid w:val="00AB1B33"/>
    <w:rsid w:val="00AB1E2C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10D"/>
    <w:rsid w:val="00AB47AC"/>
    <w:rsid w:val="00AB4CE4"/>
    <w:rsid w:val="00AB56B5"/>
    <w:rsid w:val="00AB5953"/>
    <w:rsid w:val="00AB5976"/>
    <w:rsid w:val="00AB5CD5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628"/>
    <w:rsid w:val="00AC2CA7"/>
    <w:rsid w:val="00AC2CBA"/>
    <w:rsid w:val="00AC2DAD"/>
    <w:rsid w:val="00AC2DBE"/>
    <w:rsid w:val="00AC3448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C7E7B"/>
    <w:rsid w:val="00AD026C"/>
    <w:rsid w:val="00AD02DD"/>
    <w:rsid w:val="00AD02E3"/>
    <w:rsid w:val="00AD050D"/>
    <w:rsid w:val="00AD0590"/>
    <w:rsid w:val="00AD0886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0AF"/>
    <w:rsid w:val="00AD719D"/>
    <w:rsid w:val="00AD71F5"/>
    <w:rsid w:val="00AD71FD"/>
    <w:rsid w:val="00AD75A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288"/>
    <w:rsid w:val="00AE62C6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2F67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21C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952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6C7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5ED"/>
    <w:rsid w:val="00B06A57"/>
    <w:rsid w:val="00B06A88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4C3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82C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A73"/>
    <w:rsid w:val="00B25D99"/>
    <w:rsid w:val="00B25F0C"/>
    <w:rsid w:val="00B25FCA"/>
    <w:rsid w:val="00B26046"/>
    <w:rsid w:val="00B2615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5B"/>
    <w:rsid w:val="00B31BD7"/>
    <w:rsid w:val="00B322CE"/>
    <w:rsid w:val="00B322D2"/>
    <w:rsid w:val="00B3255B"/>
    <w:rsid w:val="00B32667"/>
    <w:rsid w:val="00B32840"/>
    <w:rsid w:val="00B32899"/>
    <w:rsid w:val="00B32976"/>
    <w:rsid w:val="00B32B48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1F9A"/>
    <w:rsid w:val="00B4256F"/>
    <w:rsid w:val="00B42FA9"/>
    <w:rsid w:val="00B4388E"/>
    <w:rsid w:val="00B43999"/>
    <w:rsid w:val="00B43B46"/>
    <w:rsid w:val="00B43DDF"/>
    <w:rsid w:val="00B4469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FC3"/>
    <w:rsid w:val="00B562CD"/>
    <w:rsid w:val="00B568F0"/>
    <w:rsid w:val="00B56B0C"/>
    <w:rsid w:val="00B570E2"/>
    <w:rsid w:val="00B57247"/>
    <w:rsid w:val="00B575C2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270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3DFB"/>
    <w:rsid w:val="00B73FCF"/>
    <w:rsid w:val="00B7404F"/>
    <w:rsid w:val="00B7418F"/>
    <w:rsid w:val="00B741D3"/>
    <w:rsid w:val="00B74522"/>
    <w:rsid w:val="00B74617"/>
    <w:rsid w:val="00B747B0"/>
    <w:rsid w:val="00B74CE0"/>
    <w:rsid w:val="00B750B4"/>
    <w:rsid w:val="00B75287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4D9C"/>
    <w:rsid w:val="00B8511D"/>
    <w:rsid w:val="00B85868"/>
    <w:rsid w:val="00B868E1"/>
    <w:rsid w:val="00B8715D"/>
    <w:rsid w:val="00B8750E"/>
    <w:rsid w:val="00B879A8"/>
    <w:rsid w:val="00B87D13"/>
    <w:rsid w:val="00B87F95"/>
    <w:rsid w:val="00B90209"/>
    <w:rsid w:val="00B90257"/>
    <w:rsid w:val="00B902D4"/>
    <w:rsid w:val="00B903D2"/>
    <w:rsid w:val="00B9066B"/>
    <w:rsid w:val="00B906DF"/>
    <w:rsid w:val="00B90BC9"/>
    <w:rsid w:val="00B90BED"/>
    <w:rsid w:val="00B90E5B"/>
    <w:rsid w:val="00B90F09"/>
    <w:rsid w:val="00B90FCE"/>
    <w:rsid w:val="00B911B6"/>
    <w:rsid w:val="00B911C8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56F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823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4B1"/>
    <w:rsid w:val="00BB47A3"/>
    <w:rsid w:val="00BB4AF2"/>
    <w:rsid w:val="00BB4E95"/>
    <w:rsid w:val="00BB548A"/>
    <w:rsid w:val="00BB55BC"/>
    <w:rsid w:val="00BB574E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0FB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1B50"/>
    <w:rsid w:val="00BD1F1D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2A4"/>
    <w:rsid w:val="00BE4870"/>
    <w:rsid w:val="00BE4E26"/>
    <w:rsid w:val="00BE57B9"/>
    <w:rsid w:val="00BE5886"/>
    <w:rsid w:val="00BE5E23"/>
    <w:rsid w:val="00BE6065"/>
    <w:rsid w:val="00BE68EF"/>
    <w:rsid w:val="00BE6C15"/>
    <w:rsid w:val="00BE6DD8"/>
    <w:rsid w:val="00BE7425"/>
    <w:rsid w:val="00BE742E"/>
    <w:rsid w:val="00BE775B"/>
    <w:rsid w:val="00BE7D30"/>
    <w:rsid w:val="00BE7F3B"/>
    <w:rsid w:val="00BF00BB"/>
    <w:rsid w:val="00BF012E"/>
    <w:rsid w:val="00BF0BA6"/>
    <w:rsid w:val="00BF0C23"/>
    <w:rsid w:val="00BF0E98"/>
    <w:rsid w:val="00BF11D1"/>
    <w:rsid w:val="00BF17DC"/>
    <w:rsid w:val="00BF1B12"/>
    <w:rsid w:val="00BF1D8C"/>
    <w:rsid w:val="00BF24E3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5BD4"/>
    <w:rsid w:val="00BF6041"/>
    <w:rsid w:val="00BF6749"/>
    <w:rsid w:val="00BF68CF"/>
    <w:rsid w:val="00BF6A3D"/>
    <w:rsid w:val="00BF710F"/>
    <w:rsid w:val="00BF786A"/>
    <w:rsid w:val="00BF7DAB"/>
    <w:rsid w:val="00BF7F14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DC3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07D6A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3FC3"/>
    <w:rsid w:val="00C142B0"/>
    <w:rsid w:val="00C14C96"/>
    <w:rsid w:val="00C14F0C"/>
    <w:rsid w:val="00C15403"/>
    <w:rsid w:val="00C15801"/>
    <w:rsid w:val="00C15A2F"/>
    <w:rsid w:val="00C15C54"/>
    <w:rsid w:val="00C15D7E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BAF"/>
    <w:rsid w:val="00C23D06"/>
    <w:rsid w:val="00C240E9"/>
    <w:rsid w:val="00C24A5A"/>
    <w:rsid w:val="00C24D95"/>
    <w:rsid w:val="00C24E95"/>
    <w:rsid w:val="00C251A7"/>
    <w:rsid w:val="00C251DB"/>
    <w:rsid w:val="00C2582B"/>
    <w:rsid w:val="00C25861"/>
    <w:rsid w:val="00C25936"/>
    <w:rsid w:val="00C25B84"/>
    <w:rsid w:val="00C260C2"/>
    <w:rsid w:val="00C26E45"/>
    <w:rsid w:val="00C26F20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841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5E24"/>
    <w:rsid w:val="00C367BF"/>
    <w:rsid w:val="00C36E37"/>
    <w:rsid w:val="00C36F6E"/>
    <w:rsid w:val="00C36FCB"/>
    <w:rsid w:val="00C37315"/>
    <w:rsid w:val="00C3761F"/>
    <w:rsid w:val="00C3780F"/>
    <w:rsid w:val="00C37C5F"/>
    <w:rsid w:val="00C37D18"/>
    <w:rsid w:val="00C37DD9"/>
    <w:rsid w:val="00C402F8"/>
    <w:rsid w:val="00C406C4"/>
    <w:rsid w:val="00C407B4"/>
    <w:rsid w:val="00C41150"/>
    <w:rsid w:val="00C41428"/>
    <w:rsid w:val="00C42479"/>
    <w:rsid w:val="00C425AC"/>
    <w:rsid w:val="00C42A62"/>
    <w:rsid w:val="00C42D13"/>
    <w:rsid w:val="00C42D5E"/>
    <w:rsid w:val="00C43025"/>
    <w:rsid w:val="00C43187"/>
    <w:rsid w:val="00C43E2A"/>
    <w:rsid w:val="00C44470"/>
    <w:rsid w:val="00C44638"/>
    <w:rsid w:val="00C4497F"/>
    <w:rsid w:val="00C44BEE"/>
    <w:rsid w:val="00C44D50"/>
    <w:rsid w:val="00C4512C"/>
    <w:rsid w:val="00C4550B"/>
    <w:rsid w:val="00C458CC"/>
    <w:rsid w:val="00C460C0"/>
    <w:rsid w:val="00C4622D"/>
    <w:rsid w:val="00C46653"/>
    <w:rsid w:val="00C468DF"/>
    <w:rsid w:val="00C469D5"/>
    <w:rsid w:val="00C46AA8"/>
    <w:rsid w:val="00C46ACA"/>
    <w:rsid w:val="00C46D71"/>
    <w:rsid w:val="00C46E0F"/>
    <w:rsid w:val="00C47042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AA7"/>
    <w:rsid w:val="00C52B13"/>
    <w:rsid w:val="00C52D02"/>
    <w:rsid w:val="00C52F5A"/>
    <w:rsid w:val="00C53389"/>
    <w:rsid w:val="00C53670"/>
    <w:rsid w:val="00C539A4"/>
    <w:rsid w:val="00C53BC4"/>
    <w:rsid w:val="00C542DD"/>
    <w:rsid w:val="00C54A8F"/>
    <w:rsid w:val="00C56773"/>
    <w:rsid w:val="00C56840"/>
    <w:rsid w:val="00C56A79"/>
    <w:rsid w:val="00C56C68"/>
    <w:rsid w:val="00C56CC3"/>
    <w:rsid w:val="00C56D91"/>
    <w:rsid w:val="00C573C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6C4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22B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B49"/>
    <w:rsid w:val="00C74C6C"/>
    <w:rsid w:val="00C74E6E"/>
    <w:rsid w:val="00C74F19"/>
    <w:rsid w:val="00C754FA"/>
    <w:rsid w:val="00C757CB"/>
    <w:rsid w:val="00C75BCF"/>
    <w:rsid w:val="00C75DE5"/>
    <w:rsid w:val="00C75EF1"/>
    <w:rsid w:val="00C7657F"/>
    <w:rsid w:val="00C76684"/>
    <w:rsid w:val="00C769FA"/>
    <w:rsid w:val="00C76C7F"/>
    <w:rsid w:val="00C77457"/>
    <w:rsid w:val="00C775D7"/>
    <w:rsid w:val="00C77F5E"/>
    <w:rsid w:val="00C80022"/>
    <w:rsid w:val="00C800C4"/>
    <w:rsid w:val="00C8058B"/>
    <w:rsid w:val="00C80A77"/>
    <w:rsid w:val="00C80B81"/>
    <w:rsid w:val="00C80F57"/>
    <w:rsid w:val="00C816CE"/>
    <w:rsid w:val="00C8172B"/>
    <w:rsid w:val="00C817AE"/>
    <w:rsid w:val="00C81F2F"/>
    <w:rsid w:val="00C8248E"/>
    <w:rsid w:val="00C82923"/>
    <w:rsid w:val="00C832C1"/>
    <w:rsid w:val="00C832E2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18FA"/>
    <w:rsid w:val="00C92734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96"/>
    <w:rsid w:val="00C971C4"/>
    <w:rsid w:val="00C975BC"/>
    <w:rsid w:val="00C97A54"/>
    <w:rsid w:val="00C97D48"/>
    <w:rsid w:val="00C97FD9"/>
    <w:rsid w:val="00CA000B"/>
    <w:rsid w:val="00CA007F"/>
    <w:rsid w:val="00CA010F"/>
    <w:rsid w:val="00CA0390"/>
    <w:rsid w:val="00CA08C3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4E82"/>
    <w:rsid w:val="00CA537C"/>
    <w:rsid w:val="00CA590B"/>
    <w:rsid w:val="00CA5AC3"/>
    <w:rsid w:val="00CA5E97"/>
    <w:rsid w:val="00CA6A57"/>
    <w:rsid w:val="00CA6B2C"/>
    <w:rsid w:val="00CA6E2F"/>
    <w:rsid w:val="00CA7001"/>
    <w:rsid w:val="00CA7159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E69"/>
    <w:rsid w:val="00CB1FC1"/>
    <w:rsid w:val="00CB2450"/>
    <w:rsid w:val="00CB30AF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DD"/>
    <w:rsid w:val="00CB76EE"/>
    <w:rsid w:val="00CC048E"/>
    <w:rsid w:val="00CC0C91"/>
    <w:rsid w:val="00CC10C8"/>
    <w:rsid w:val="00CC1173"/>
    <w:rsid w:val="00CC11DE"/>
    <w:rsid w:val="00CC1CF2"/>
    <w:rsid w:val="00CC1F76"/>
    <w:rsid w:val="00CC20D6"/>
    <w:rsid w:val="00CC21D9"/>
    <w:rsid w:val="00CC22A8"/>
    <w:rsid w:val="00CC275C"/>
    <w:rsid w:val="00CC282C"/>
    <w:rsid w:val="00CC28C8"/>
    <w:rsid w:val="00CC2A6E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90A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4E"/>
    <w:rsid w:val="00CC6079"/>
    <w:rsid w:val="00CC62EB"/>
    <w:rsid w:val="00CC6397"/>
    <w:rsid w:val="00CC640A"/>
    <w:rsid w:val="00CC66F7"/>
    <w:rsid w:val="00CC69C9"/>
    <w:rsid w:val="00CC6C55"/>
    <w:rsid w:val="00CC6F28"/>
    <w:rsid w:val="00CC736C"/>
    <w:rsid w:val="00CC76BB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6FF4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B68"/>
    <w:rsid w:val="00CE0E11"/>
    <w:rsid w:val="00CE139E"/>
    <w:rsid w:val="00CE1436"/>
    <w:rsid w:val="00CE1484"/>
    <w:rsid w:val="00CE1562"/>
    <w:rsid w:val="00CE15EF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425"/>
    <w:rsid w:val="00CE3D52"/>
    <w:rsid w:val="00CE3DC4"/>
    <w:rsid w:val="00CE455F"/>
    <w:rsid w:val="00CE45C0"/>
    <w:rsid w:val="00CE464C"/>
    <w:rsid w:val="00CE4AC4"/>
    <w:rsid w:val="00CE4BB8"/>
    <w:rsid w:val="00CE53D4"/>
    <w:rsid w:val="00CE53E2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7B1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30C"/>
    <w:rsid w:val="00CF6499"/>
    <w:rsid w:val="00CF666A"/>
    <w:rsid w:val="00CF6F14"/>
    <w:rsid w:val="00CF7380"/>
    <w:rsid w:val="00CF7B52"/>
    <w:rsid w:val="00CF7BF4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78B"/>
    <w:rsid w:val="00D02E3D"/>
    <w:rsid w:val="00D03178"/>
    <w:rsid w:val="00D0319C"/>
    <w:rsid w:val="00D03224"/>
    <w:rsid w:val="00D03593"/>
    <w:rsid w:val="00D03FB5"/>
    <w:rsid w:val="00D04758"/>
    <w:rsid w:val="00D0482D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60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687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A1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82"/>
    <w:rsid w:val="00D25FA8"/>
    <w:rsid w:val="00D2694B"/>
    <w:rsid w:val="00D26B14"/>
    <w:rsid w:val="00D26C1B"/>
    <w:rsid w:val="00D26DFD"/>
    <w:rsid w:val="00D27373"/>
    <w:rsid w:val="00D27382"/>
    <w:rsid w:val="00D276A4"/>
    <w:rsid w:val="00D276E5"/>
    <w:rsid w:val="00D277C9"/>
    <w:rsid w:val="00D30098"/>
    <w:rsid w:val="00D30287"/>
    <w:rsid w:val="00D31085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2D6"/>
    <w:rsid w:val="00D36306"/>
    <w:rsid w:val="00D3646F"/>
    <w:rsid w:val="00D36556"/>
    <w:rsid w:val="00D367EB"/>
    <w:rsid w:val="00D377B0"/>
    <w:rsid w:val="00D37992"/>
    <w:rsid w:val="00D37AFD"/>
    <w:rsid w:val="00D4011A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2BE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53D"/>
    <w:rsid w:val="00D46C0A"/>
    <w:rsid w:val="00D46C20"/>
    <w:rsid w:val="00D471D8"/>
    <w:rsid w:val="00D475F5"/>
    <w:rsid w:val="00D47AC7"/>
    <w:rsid w:val="00D47E66"/>
    <w:rsid w:val="00D50024"/>
    <w:rsid w:val="00D500B2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0F8"/>
    <w:rsid w:val="00D53224"/>
    <w:rsid w:val="00D535F0"/>
    <w:rsid w:val="00D537E0"/>
    <w:rsid w:val="00D53AB6"/>
    <w:rsid w:val="00D53B52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C05"/>
    <w:rsid w:val="00D57F5C"/>
    <w:rsid w:val="00D6009E"/>
    <w:rsid w:val="00D6046A"/>
    <w:rsid w:val="00D60592"/>
    <w:rsid w:val="00D60694"/>
    <w:rsid w:val="00D6077C"/>
    <w:rsid w:val="00D6084F"/>
    <w:rsid w:val="00D60AAF"/>
    <w:rsid w:val="00D60E76"/>
    <w:rsid w:val="00D615FD"/>
    <w:rsid w:val="00D617D8"/>
    <w:rsid w:val="00D61AC4"/>
    <w:rsid w:val="00D62093"/>
    <w:rsid w:val="00D62575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87E"/>
    <w:rsid w:val="00D64935"/>
    <w:rsid w:val="00D649A8"/>
    <w:rsid w:val="00D64A1F"/>
    <w:rsid w:val="00D6555C"/>
    <w:rsid w:val="00D65742"/>
    <w:rsid w:val="00D65789"/>
    <w:rsid w:val="00D65A61"/>
    <w:rsid w:val="00D65A78"/>
    <w:rsid w:val="00D661F7"/>
    <w:rsid w:val="00D6666A"/>
    <w:rsid w:val="00D66A2D"/>
    <w:rsid w:val="00D670EF"/>
    <w:rsid w:val="00D67232"/>
    <w:rsid w:val="00D67294"/>
    <w:rsid w:val="00D674C1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5E3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762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1C7"/>
    <w:rsid w:val="00D8266A"/>
    <w:rsid w:val="00D827FF"/>
    <w:rsid w:val="00D83057"/>
    <w:rsid w:val="00D832EE"/>
    <w:rsid w:val="00D83562"/>
    <w:rsid w:val="00D83FA4"/>
    <w:rsid w:val="00D83FA9"/>
    <w:rsid w:val="00D84006"/>
    <w:rsid w:val="00D84258"/>
    <w:rsid w:val="00D844F7"/>
    <w:rsid w:val="00D84995"/>
    <w:rsid w:val="00D84F3F"/>
    <w:rsid w:val="00D84F48"/>
    <w:rsid w:val="00D8519A"/>
    <w:rsid w:val="00D852A0"/>
    <w:rsid w:val="00D8596B"/>
    <w:rsid w:val="00D85CB0"/>
    <w:rsid w:val="00D87161"/>
    <w:rsid w:val="00D8788C"/>
    <w:rsid w:val="00D8796A"/>
    <w:rsid w:val="00D87CB0"/>
    <w:rsid w:val="00D9016B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262D"/>
    <w:rsid w:val="00D92BEB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2D1"/>
    <w:rsid w:val="00DA5393"/>
    <w:rsid w:val="00DA5CC1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412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73F"/>
    <w:rsid w:val="00DB5E73"/>
    <w:rsid w:val="00DB6263"/>
    <w:rsid w:val="00DB65B4"/>
    <w:rsid w:val="00DB6B4D"/>
    <w:rsid w:val="00DB6C25"/>
    <w:rsid w:val="00DB6D14"/>
    <w:rsid w:val="00DB6DC7"/>
    <w:rsid w:val="00DB6EF6"/>
    <w:rsid w:val="00DB6F8E"/>
    <w:rsid w:val="00DB7035"/>
    <w:rsid w:val="00DB71FB"/>
    <w:rsid w:val="00DB774C"/>
    <w:rsid w:val="00DB7E08"/>
    <w:rsid w:val="00DC02CE"/>
    <w:rsid w:val="00DC0320"/>
    <w:rsid w:val="00DC0351"/>
    <w:rsid w:val="00DC04ED"/>
    <w:rsid w:val="00DC051E"/>
    <w:rsid w:val="00DC0623"/>
    <w:rsid w:val="00DC0AA8"/>
    <w:rsid w:val="00DC1171"/>
    <w:rsid w:val="00DC16BA"/>
    <w:rsid w:val="00DC1C49"/>
    <w:rsid w:val="00DC21E1"/>
    <w:rsid w:val="00DC27F2"/>
    <w:rsid w:val="00DC28B8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6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066"/>
    <w:rsid w:val="00DE539C"/>
    <w:rsid w:val="00DE5557"/>
    <w:rsid w:val="00DE5642"/>
    <w:rsid w:val="00DE5B14"/>
    <w:rsid w:val="00DE5FC9"/>
    <w:rsid w:val="00DE61C2"/>
    <w:rsid w:val="00DE643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0F1C"/>
    <w:rsid w:val="00DF1203"/>
    <w:rsid w:val="00DF1402"/>
    <w:rsid w:val="00DF14C5"/>
    <w:rsid w:val="00DF1767"/>
    <w:rsid w:val="00DF1C7D"/>
    <w:rsid w:val="00DF1E7D"/>
    <w:rsid w:val="00DF2130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2CE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6FA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27E8E"/>
    <w:rsid w:val="00E30201"/>
    <w:rsid w:val="00E305CB"/>
    <w:rsid w:val="00E3077E"/>
    <w:rsid w:val="00E30E3D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3775B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BD9"/>
    <w:rsid w:val="00E41DF4"/>
    <w:rsid w:val="00E4202B"/>
    <w:rsid w:val="00E4263E"/>
    <w:rsid w:val="00E42AB9"/>
    <w:rsid w:val="00E42AFA"/>
    <w:rsid w:val="00E42B72"/>
    <w:rsid w:val="00E430B4"/>
    <w:rsid w:val="00E4323D"/>
    <w:rsid w:val="00E43945"/>
    <w:rsid w:val="00E43BC2"/>
    <w:rsid w:val="00E43E5F"/>
    <w:rsid w:val="00E4413B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1E4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4A66"/>
    <w:rsid w:val="00E55154"/>
    <w:rsid w:val="00E554C1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57CC2"/>
    <w:rsid w:val="00E60525"/>
    <w:rsid w:val="00E6098F"/>
    <w:rsid w:val="00E60A67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1C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586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5D04"/>
    <w:rsid w:val="00E864DF"/>
    <w:rsid w:val="00E87236"/>
    <w:rsid w:val="00E8767F"/>
    <w:rsid w:val="00E87AE0"/>
    <w:rsid w:val="00E907B1"/>
    <w:rsid w:val="00E908EB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AA"/>
    <w:rsid w:val="00E967C4"/>
    <w:rsid w:val="00E978CD"/>
    <w:rsid w:val="00E979DE"/>
    <w:rsid w:val="00E97DC4"/>
    <w:rsid w:val="00E97F4A"/>
    <w:rsid w:val="00EA01DE"/>
    <w:rsid w:val="00EA077A"/>
    <w:rsid w:val="00EA0D60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424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5444"/>
    <w:rsid w:val="00EB609D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B7E33"/>
    <w:rsid w:val="00EC0021"/>
    <w:rsid w:val="00EC007B"/>
    <w:rsid w:val="00EC014C"/>
    <w:rsid w:val="00EC01CA"/>
    <w:rsid w:val="00EC053B"/>
    <w:rsid w:val="00EC0883"/>
    <w:rsid w:val="00EC0973"/>
    <w:rsid w:val="00EC1008"/>
    <w:rsid w:val="00EC1084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64A"/>
    <w:rsid w:val="00EC3E4D"/>
    <w:rsid w:val="00EC43A6"/>
    <w:rsid w:val="00EC4D67"/>
    <w:rsid w:val="00EC4E58"/>
    <w:rsid w:val="00EC5803"/>
    <w:rsid w:val="00EC5B1B"/>
    <w:rsid w:val="00EC5B43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895"/>
    <w:rsid w:val="00ED3A57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0DC7"/>
    <w:rsid w:val="00EE1AE3"/>
    <w:rsid w:val="00EE1C74"/>
    <w:rsid w:val="00EE2010"/>
    <w:rsid w:val="00EE20DB"/>
    <w:rsid w:val="00EE256E"/>
    <w:rsid w:val="00EE2608"/>
    <w:rsid w:val="00EE2C81"/>
    <w:rsid w:val="00EE2FC5"/>
    <w:rsid w:val="00EE3052"/>
    <w:rsid w:val="00EE33A7"/>
    <w:rsid w:val="00EE3A24"/>
    <w:rsid w:val="00EE3AC2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6E7B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074F1"/>
    <w:rsid w:val="00F07ECD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3D2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514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6F0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1A43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4D8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004"/>
    <w:rsid w:val="00F42642"/>
    <w:rsid w:val="00F42B0B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695B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70E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31B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0C47"/>
    <w:rsid w:val="00F611D4"/>
    <w:rsid w:val="00F61371"/>
    <w:rsid w:val="00F61760"/>
    <w:rsid w:val="00F619DE"/>
    <w:rsid w:val="00F61E8A"/>
    <w:rsid w:val="00F61FD1"/>
    <w:rsid w:val="00F6202C"/>
    <w:rsid w:val="00F62105"/>
    <w:rsid w:val="00F627A3"/>
    <w:rsid w:val="00F62D56"/>
    <w:rsid w:val="00F63222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4EC6"/>
    <w:rsid w:val="00F65354"/>
    <w:rsid w:val="00F6541B"/>
    <w:rsid w:val="00F655B5"/>
    <w:rsid w:val="00F6566B"/>
    <w:rsid w:val="00F6588B"/>
    <w:rsid w:val="00F65A4F"/>
    <w:rsid w:val="00F65BB7"/>
    <w:rsid w:val="00F66071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A6B"/>
    <w:rsid w:val="00F70E9C"/>
    <w:rsid w:val="00F71046"/>
    <w:rsid w:val="00F7129D"/>
    <w:rsid w:val="00F71A50"/>
    <w:rsid w:val="00F720E4"/>
    <w:rsid w:val="00F720E5"/>
    <w:rsid w:val="00F72180"/>
    <w:rsid w:val="00F72367"/>
    <w:rsid w:val="00F72424"/>
    <w:rsid w:val="00F725C5"/>
    <w:rsid w:val="00F729F9"/>
    <w:rsid w:val="00F72BCB"/>
    <w:rsid w:val="00F732BA"/>
    <w:rsid w:val="00F73DFE"/>
    <w:rsid w:val="00F740E9"/>
    <w:rsid w:val="00F742B1"/>
    <w:rsid w:val="00F75A26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7C3"/>
    <w:rsid w:val="00F86D19"/>
    <w:rsid w:val="00F86FCE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11"/>
    <w:rsid w:val="00FA7AA0"/>
    <w:rsid w:val="00FB021D"/>
    <w:rsid w:val="00FB03C4"/>
    <w:rsid w:val="00FB13A7"/>
    <w:rsid w:val="00FB191D"/>
    <w:rsid w:val="00FB1B27"/>
    <w:rsid w:val="00FB1D7F"/>
    <w:rsid w:val="00FB213F"/>
    <w:rsid w:val="00FB270F"/>
    <w:rsid w:val="00FB2CDB"/>
    <w:rsid w:val="00FB2FB9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18F"/>
    <w:rsid w:val="00FC0AA6"/>
    <w:rsid w:val="00FC0B51"/>
    <w:rsid w:val="00FC0F15"/>
    <w:rsid w:val="00FC12AB"/>
    <w:rsid w:val="00FC153D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792"/>
    <w:rsid w:val="00FC4834"/>
    <w:rsid w:val="00FC493E"/>
    <w:rsid w:val="00FC4D00"/>
    <w:rsid w:val="00FC549C"/>
    <w:rsid w:val="00FC5FB9"/>
    <w:rsid w:val="00FC6338"/>
    <w:rsid w:val="00FC6475"/>
    <w:rsid w:val="00FC6912"/>
    <w:rsid w:val="00FC6C75"/>
    <w:rsid w:val="00FC6D55"/>
    <w:rsid w:val="00FC6F1C"/>
    <w:rsid w:val="00FC7026"/>
    <w:rsid w:val="00FC7552"/>
    <w:rsid w:val="00FC75F7"/>
    <w:rsid w:val="00FC79D5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8F3"/>
    <w:rsid w:val="00FD2B0D"/>
    <w:rsid w:val="00FD2D49"/>
    <w:rsid w:val="00FD340D"/>
    <w:rsid w:val="00FD3539"/>
    <w:rsid w:val="00FD3BE2"/>
    <w:rsid w:val="00FD3D48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C69"/>
    <w:rsid w:val="00FD6D58"/>
    <w:rsid w:val="00FD752D"/>
    <w:rsid w:val="00FD7A28"/>
    <w:rsid w:val="00FD7C7C"/>
    <w:rsid w:val="00FE044A"/>
    <w:rsid w:val="00FE04B6"/>
    <w:rsid w:val="00FE092C"/>
    <w:rsid w:val="00FE0F60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50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53F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BED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D8DFCA"/>
  <w15:docId w15:val="{357FF187-BFC1-4262-8E0A-B82BB372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99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customStyle="1" w:styleId="ListParagraph1">
    <w:name w:val="List Paragraph1"/>
    <w:basedOn w:val="a"/>
    <w:link w:val="ListParagraphChar1"/>
    <w:uiPriority w:val="99"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a">
    <w:name w:val="Normal Indent"/>
    <w:basedOn w:val="a"/>
    <w:link w:val="affb"/>
    <w:uiPriority w:val="99"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b">
    <w:name w:val="Обычный отступ Знак"/>
    <w:link w:val="affa"/>
    <w:uiPriority w:val="99"/>
    <w:locked/>
    <w:rsid w:val="003F178B"/>
    <w:rPr>
      <w:rFonts w:eastAsia="Times New Roman"/>
      <w:sz w:val="24"/>
      <w:lang w:val="ru-RU" w:eastAsia="ru-RU"/>
    </w:rPr>
  </w:style>
  <w:style w:type="paragraph" w:customStyle="1" w:styleId="NoSpacing1">
    <w:name w:val="No Spacing1"/>
    <w:link w:val="NoSpacingChar1"/>
    <w:uiPriority w:val="99"/>
    <w:rsid w:val="001A1D6B"/>
    <w:rPr>
      <w:rFonts w:ascii="Calibri" w:hAnsi="Calibri"/>
    </w:rPr>
  </w:style>
  <w:style w:type="character" w:customStyle="1" w:styleId="NoSpacingChar1">
    <w:name w:val="No Spacing Char1"/>
    <w:link w:val="NoSpacing1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c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ListParagraphChar1">
    <w:name w:val="List Paragraph Char1"/>
    <w:link w:val="ListParagraph1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1">
    <w:name w:val="List Paragraph1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d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e"/>
    <w:uiPriority w:val="99"/>
    <w:rsid w:val="004604DD"/>
    <w:rPr>
      <w:rFonts w:ascii="Calibri" w:hAnsi="Calibri"/>
    </w:rPr>
  </w:style>
  <w:style w:type="character" w:customStyle="1" w:styleId="affe">
    <w:name w:val="Без интервала Знак"/>
    <w:link w:val="32"/>
    <w:uiPriority w:val="99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8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">
    <w:name w:val="List Paragraph"/>
    <w:basedOn w:val="a"/>
    <w:qFormat/>
    <w:rsid w:val="0020428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spacing w:after="200" w:line="276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shd w:val="clear" w:color="FFFFFF" w:fill="FFFFFF"/>
      <w:lang w:eastAsia="ru-RU"/>
    </w:rPr>
  </w:style>
  <w:style w:type="paragraph" w:styleId="afff0">
    <w:name w:val="No Spacing"/>
    <w:uiPriority w:val="99"/>
    <w:qFormat/>
    <w:rsid w:val="007B28CB"/>
    <w:rPr>
      <w:rFonts w:ascii="Calibri" w:hAnsi="Calibri"/>
      <w:lang w:eastAsia="en-US"/>
    </w:rPr>
  </w:style>
  <w:style w:type="paragraph" w:customStyle="1" w:styleId="6">
    <w:name w:val="Обычный6"/>
    <w:uiPriority w:val="99"/>
    <w:rsid w:val="009B152D"/>
    <w:pPr>
      <w:spacing w:line="276" w:lineRule="auto"/>
    </w:pPr>
    <w:rPr>
      <w:rFonts w:ascii="Arial" w:hAnsi="Arial" w:cs="Arial"/>
    </w:rPr>
  </w:style>
  <w:style w:type="character" w:customStyle="1" w:styleId="afff1">
    <w:name w:val="Нет"/>
    <w:rsid w:val="00182CF8"/>
  </w:style>
  <w:style w:type="character" w:customStyle="1" w:styleId="Hyperlink0">
    <w:name w:val="Hyperlink.0"/>
    <w:basedOn w:val="afff1"/>
    <w:rsid w:val="00182CF8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70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rchyknmc@mail.ru" TargetMode="External"/><Relationship Id="rId13" Type="http://schemas.openxmlformats.org/officeDocument/2006/relationships/hyperlink" Target="mailto:souvorova@kirov.spb.ru" TargetMode="External"/><Relationship Id="rId18" Type="http://schemas.openxmlformats.org/officeDocument/2006/relationships/hyperlink" Target="mailto:eaakuli4@mai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souvorova@kirov.spb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mc.spb.ru/" TargetMode="External"/><Relationship Id="rId17" Type="http://schemas.openxmlformats.org/officeDocument/2006/relationships/hyperlink" Target="mailto:sorokinaelena261@yandex.ru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tikhomir-mariya@yandex.ru" TargetMode="External"/><Relationship Id="rId20" Type="http://schemas.openxmlformats.org/officeDocument/2006/relationships/hyperlink" Target="../../../../AppData/Application%20Data/Microsoft/Word/v.makhova@ramble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uvorova@kirov.spb.ru" TargetMode="External"/><Relationship Id="rId24" Type="http://schemas.openxmlformats.org/officeDocument/2006/relationships/hyperlink" Target="mailto:tvkot2010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ornils@yandex.ru" TargetMode="External"/><Relationship Id="rId23" Type="http://schemas.openxmlformats.org/officeDocument/2006/relationships/hyperlink" Target="mailto:lantsova@kirov.spb.ru" TargetMode="External"/><Relationship Id="rId10" Type="http://schemas.openxmlformats.org/officeDocument/2006/relationships/hyperlink" Target="mailto:lapygina@list.ru" TargetMode="External"/><Relationship Id="rId19" Type="http://schemas.openxmlformats.org/officeDocument/2006/relationships/hyperlink" Target="../../../../AppData/Application%20Data/Microsoft/Word/v.makhova@rambl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dorchyknmc@mail.ru" TargetMode="External"/><Relationship Id="rId14" Type="http://schemas.openxmlformats.org/officeDocument/2006/relationships/hyperlink" Target="mailto:souvorova@kirov.spb.ru" TargetMode="External"/><Relationship Id="rId22" Type="http://schemas.openxmlformats.org/officeDocument/2006/relationships/hyperlink" Target="http://www.emc.spb/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13</Pages>
  <Words>4272</Words>
  <Characters>29550</Characters>
  <Application>Microsoft Office Word</Application>
  <DocSecurity>0</DocSecurity>
  <Lines>246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Коновалова Валентина Николаевна</dc:creator>
  <cp:keywords/>
  <dc:description/>
  <cp:lastModifiedBy>fedorchuk</cp:lastModifiedBy>
  <cp:revision>105</cp:revision>
  <cp:lastPrinted>2023-03-29T12:28:00Z</cp:lastPrinted>
  <dcterms:created xsi:type="dcterms:W3CDTF">2024-08-20T07:57:00Z</dcterms:created>
  <dcterms:modified xsi:type="dcterms:W3CDTF">2024-08-30T11:38:00Z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-952553712</vt:i4>
  </property>
  <property fmtid="{D5CDD505-2E9C-101B-9397-08002B2CF9AE}" pid="3" name="_NewReviewCycle">
    <vt:lpwstr/>
  </property>
  <property fmtid="{D5CDD505-2E9C-101B-9397-08002B2CF9AE}" pid="4" name="_EmailSubject">
    <vt:lpwstr>План на сентябрь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728077716</vt:i4>
  </property>
  <property fmtid="{D5CDD505-2E9C-101B-9397-08002B2CF9AE}" pid="8" name="_ReviewingToolsShownOnce">
    <vt:lpwstr/>
  </property>
</Properties>
</file>